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33081" w14:textId="2AE4DC1B" w:rsidR="00EF03E5" w:rsidRPr="0036318D" w:rsidRDefault="00EF03E5" w:rsidP="00EF03E5">
      <w:pPr>
        <w:jc w:val="both"/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Zdravotná poisťovňa: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757C54">
        <w:rPr>
          <w:rFonts w:ascii="Arial" w:hAnsi="Arial" w:cs="Arial"/>
          <w:b/>
          <w:bCs/>
          <w:sz w:val="22"/>
          <w:szCs w:val="22"/>
          <w:lang w:eastAsia="sk-SK"/>
        </w:rPr>
        <w:t>Union</w:t>
      </w:r>
      <w:r w:rsidR="00FD4A0C" w:rsidRP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zdravotná poisťovňa, a.s.</w:t>
      </w:r>
    </w:p>
    <w:p w14:paraId="1208BFF9" w14:textId="3A581F7F" w:rsidR="00EF03E5" w:rsidRPr="0036318D" w:rsidRDefault="00EF03E5" w:rsidP="00EF03E5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2</w:t>
      </w:r>
      <w:r w:rsidR="00757C54">
        <w:rPr>
          <w:rFonts w:ascii="Arial" w:hAnsi="Arial" w:cs="Arial"/>
          <w:b/>
          <w:bCs/>
          <w:sz w:val="22"/>
          <w:szCs w:val="22"/>
          <w:lang w:eastAsia="sk-SK"/>
        </w:rPr>
        <w:t>7</w:t>
      </w:r>
    </w:p>
    <w:p w14:paraId="74B977A4" w14:textId="77777777" w:rsidR="00EF03E5" w:rsidRPr="0036318D" w:rsidRDefault="00EF03E5" w:rsidP="00EF03E5">
      <w:pPr>
        <w:ind w:left="90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0A2FB3A9" w14:textId="77777777" w:rsidR="00EF03E5" w:rsidRPr="00E96C24" w:rsidRDefault="00EF03E5" w:rsidP="00EF03E5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  <w:r w:rsidRPr="00E96C24">
        <w:rPr>
          <w:rFonts w:ascii="Arial" w:hAnsi="Arial" w:cs="Arial"/>
          <w:b/>
          <w:bCs/>
          <w:u w:val="single"/>
          <w:lang w:eastAsia="sk-SK"/>
        </w:rPr>
        <w:t>Protokol o začatí  a kontrole liečby karcinómu z obličkových  buniek (C64) č. 1</w:t>
      </w:r>
    </w:p>
    <w:p w14:paraId="630C0F38" w14:textId="77777777" w:rsidR="00EF03E5" w:rsidRDefault="00EF03E5" w:rsidP="00EF03E5">
      <w:pPr>
        <w:contextualSpacing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60B0B35B" w14:textId="77777777" w:rsidR="00EF03E5" w:rsidRPr="00E96C24" w:rsidRDefault="00EF03E5" w:rsidP="00EF03E5">
      <w:pPr>
        <w:contextualSpacing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 w:rsidRPr="00E96C24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1.A -</w:t>
      </w:r>
      <w:r w:rsidR="0056628E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  <w:r w:rsidRPr="00E96C24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1.</w:t>
      </w:r>
      <w:r w:rsidR="00507E63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  <w:r w:rsidRPr="00E96C24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línia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,</w:t>
      </w:r>
      <w:r w:rsidRPr="00E96C24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základné údaje a začiatok liečby</w:t>
      </w:r>
    </w:p>
    <w:p w14:paraId="75DD85FE" w14:textId="77777777" w:rsidR="00EF03E5" w:rsidRPr="0036318D" w:rsidRDefault="00EF03E5" w:rsidP="00EF03E5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4E6A5C9B" w14:textId="77777777" w:rsidR="00EF03E5" w:rsidRPr="0036318D" w:rsidRDefault="00EF03E5" w:rsidP="00EF03E5">
      <w:pPr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i/>
          <w:sz w:val="16"/>
          <w:szCs w:val="16"/>
          <w:lang w:eastAsia="sk-SK"/>
        </w:rPr>
        <w:t>P</w:t>
      </w:r>
      <w:r w:rsidRPr="003804C2">
        <w:rPr>
          <w:rFonts w:ascii="Arial" w:hAnsi="Arial" w:cs="Arial"/>
          <w:i/>
          <w:sz w:val="16"/>
          <w:szCs w:val="16"/>
          <w:lang w:eastAsia="sk-SK"/>
        </w:rPr>
        <w:t xml:space="preserve">rvá  časť  protokolu  </w:t>
      </w:r>
      <w:r>
        <w:rPr>
          <w:rFonts w:ascii="Arial" w:hAnsi="Arial" w:cs="Arial"/>
          <w:i/>
          <w:sz w:val="16"/>
          <w:szCs w:val="16"/>
          <w:lang w:eastAsia="sk-SK"/>
        </w:rPr>
        <w:t xml:space="preserve">-  Základné  údaje </w:t>
      </w:r>
      <w:r w:rsidRPr="003804C2">
        <w:rPr>
          <w:rFonts w:ascii="Arial" w:hAnsi="Arial" w:cs="Arial"/>
          <w:i/>
          <w:sz w:val="16"/>
          <w:szCs w:val="16"/>
          <w:lang w:eastAsia="sk-SK"/>
        </w:rPr>
        <w:t>sa  vyplňuje  iba  raz na  úplnom  začiatku  liečby  inhibítormi  proteínkinázy a cytokínmi,  identifikuje    poistenca  z hľadiska    rozsahu   ochorenia   a prognostických   faktorov, slúži  ako podklad indikujúcemu  lekárovi pre  kontrolu  indikácie, revíznemu  lekárovi   pre  schválenie  liečby  a kontrolu   jej   účinnosti</w:t>
      </w:r>
      <w:r>
        <w:rPr>
          <w:rFonts w:ascii="Arial" w:hAnsi="Arial" w:cs="Arial"/>
          <w:i/>
          <w:sz w:val="18"/>
          <w:szCs w:val="18"/>
          <w:lang w:eastAsia="sk-SK"/>
        </w:rPr>
        <w:t xml:space="preserve">. </w:t>
      </w:r>
    </w:p>
    <w:p w14:paraId="616F7F8C" w14:textId="77777777" w:rsidR="00EF03E5" w:rsidRPr="0036318D" w:rsidRDefault="00EF03E5" w:rsidP="00EF03E5">
      <w:pPr>
        <w:rPr>
          <w:rFonts w:ascii="Arial" w:hAnsi="Arial" w:cs="Arial"/>
          <w:sz w:val="22"/>
          <w:szCs w:val="22"/>
          <w:lang w:eastAsia="sk-SK"/>
        </w:rPr>
      </w:pPr>
      <w:r w:rsidRPr="0036318D">
        <w:rPr>
          <w:rFonts w:ascii="Arial" w:hAnsi="Arial" w:cs="Arial"/>
          <w:sz w:val="22"/>
          <w:szCs w:val="22"/>
          <w:lang w:eastAsia="sk-SK"/>
        </w:rPr>
        <w:tab/>
      </w:r>
    </w:p>
    <w:p w14:paraId="0D7D0484" w14:textId="77777777" w:rsidR="00EF03E5" w:rsidRDefault="00EF03E5" w:rsidP="00EF03E5">
      <w:pPr>
        <w:rPr>
          <w:rFonts w:ascii="Arial" w:hAnsi="Arial" w:cs="Arial"/>
          <w:b/>
          <w:sz w:val="22"/>
          <w:szCs w:val="22"/>
          <w:u w:val="single"/>
          <w:lang w:eastAsia="sk-SK"/>
        </w:rPr>
      </w:pPr>
      <w:r w:rsidRPr="0036318D">
        <w:rPr>
          <w:rFonts w:ascii="Arial" w:hAnsi="Arial" w:cs="Arial"/>
          <w:b/>
          <w:sz w:val="22"/>
          <w:szCs w:val="22"/>
          <w:lang w:eastAsia="sk-SK"/>
        </w:rPr>
        <w:t xml:space="preserve"> </w:t>
      </w:r>
      <w:r w:rsidRPr="006A0ADE">
        <w:rPr>
          <w:rFonts w:ascii="Arial" w:hAnsi="Arial" w:cs="Arial"/>
          <w:b/>
          <w:sz w:val="22"/>
          <w:szCs w:val="22"/>
          <w:lang w:eastAsia="sk-SK"/>
        </w:rPr>
        <w:t>Základné  údaje o poistencovi:</w:t>
      </w:r>
    </w:p>
    <w:tbl>
      <w:tblPr>
        <w:tblW w:w="9900" w:type="dxa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EF03E5" w:rsidRPr="00F775B9" w14:paraId="7BA47CC4" w14:textId="77777777" w:rsidTr="004F7C0A">
        <w:tc>
          <w:tcPr>
            <w:tcW w:w="9900" w:type="dxa"/>
            <w:tcBorders>
              <w:top w:val="single" w:sz="12" w:space="0" w:color="auto"/>
            </w:tcBorders>
          </w:tcPr>
          <w:p w14:paraId="1022E996" w14:textId="77777777" w:rsidR="00EF03E5" w:rsidRPr="00F775B9" w:rsidRDefault="00EF03E5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Meno a priezvisko  poistenca:</w:t>
            </w:r>
          </w:p>
          <w:p w14:paraId="2667EAB9" w14:textId="77777777" w:rsidR="00EF03E5" w:rsidRPr="00F775B9" w:rsidRDefault="00EF03E5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EF03E5" w:rsidRPr="00F775B9" w14:paraId="1129C2F5" w14:textId="77777777" w:rsidTr="004F7C0A">
        <w:tc>
          <w:tcPr>
            <w:tcW w:w="9900" w:type="dxa"/>
          </w:tcPr>
          <w:p w14:paraId="705368EE" w14:textId="77777777" w:rsidR="00EF03E5" w:rsidRPr="00F775B9" w:rsidRDefault="00EF03E5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Rodné  číslo :</w:t>
            </w:r>
          </w:p>
          <w:p w14:paraId="4AED6ADF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EF03E5" w:rsidRPr="00F775B9" w14:paraId="3C778DB1" w14:textId="77777777" w:rsidTr="004F7C0A">
        <w:trPr>
          <w:trHeight w:val="903"/>
        </w:trPr>
        <w:tc>
          <w:tcPr>
            <w:tcW w:w="9900" w:type="dxa"/>
            <w:tcBorders>
              <w:bottom w:val="single" w:sz="12" w:space="0" w:color="auto"/>
            </w:tcBorders>
          </w:tcPr>
          <w:p w14:paraId="0A28F199" w14:textId="77777777" w:rsidR="00EF03E5" w:rsidRPr="00F775B9" w:rsidRDefault="00EF03E5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Adresa  trvalého  bydliska</w:t>
            </w:r>
          </w:p>
          <w:p w14:paraId="5FC91DB9" w14:textId="77777777" w:rsidR="00EF03E5" w:rsidRPr="00F775B9" w:rsidRDefault="00EF03E5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Telefonický   kontakt:</w:t>
            </w:r>
          </w:p>
          <w:p w14:paraId="41862350" w14:textId="77777777" w:rsidR="00EF03E5" w:rsidRPr="00F775B9" w:rsidRDefault="00EF03E5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Mailový  kontakt:</w:t>
            </w:r>
          </w:p>
          <w:p w14:paraId="52059D7C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51838B81" w14:textId="77777777" w:rsidR="00EF03E5" w:rsidRPr="0036318D" w:rsidRDefault="00EF03E5" w:rsidP="00EF03E5">
      <w:pPr>
        <w:rPr>
          <w:rFonts w:ascii="Arial" w:hAnsi="Arial" w:cs="Arial"/>
          <w:sz w:val="22"/>
          <w:szCs w:val="22"/>
          <w:lang w:eastAsia="sk-SK"/>
        </w:rPr>
      </w:pPr>
    </w:p>
    <w:p w14:paraId="3E8BA34A" w14:textId="77777777" w:rsidR="00EF03E5" w:rsidRDefault="00EF03E5" w:rsidP="00EF03E5">
      <w:pPr>
        <w:rPr>
          <w:rFonts w:ascii="Arial" w:hAnsi="Arial" w:cs="Arial"/>
          <w:b/>
          <w:sz w:val="22"/>
          <w:szCs w:val="22"/>
          <w:lang w:eastAsia="sk-SK"/>
        </w:rPr>
      </w:pPr>
      <w:r w:rsidRPr="006A0ADE">
        <w:rPr>
          <w:rFonts w:ascii="Arial" w:hAnsi="Arial" w:cs="Arial"/>
          <w:b/>
          <w:sz w:val="22"/>
          <w:szCs w:val="22"/>
          <w:lang w:eastAsia="sk-SK"/>
        </w:rPr>
        <w:t xml:space="preserve">Klinické údaje </w:t>
      </w:r>
      <w:r>
        <w:rPr>
          <w:rFonts w:ascii="Arial" w:hAnsi="Arial" w:cs="Arial"/>
          <w:b/>
          <w:sz w:val="22"/>
          <w:szCs w:val="22"/>
          <w:lang w:eastAsia="sk-SK"/>
        </w:rPr>
        <w:t xml:space="preserve">pred začatím systémovej  liečby :                             </w:t>
      </w:r>
    </w:p>
    <w:tbl>
      <w:tblPr>
        <w:tblW w:w="9900" w:type="dxa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EF03E5" w:rsidRPr="00F775B9" w14:paraId="1ED8E95B" w14:textId="77777777" w:rsidTr="004F7C0A">
        <w:tc>
          <w:tcPr>
            <w:tcW w:w="9900" w:type="dxa"/>
            <w:tcBorders>
              <w:top w:val="single" w:sz="12" w:space="0" w:color="auto"/>
            </w:tcBorders>
          </w:tcPr>
          <w:p w14:paraId="0E04160B" w14:textId="77777777" w:rsidR="00EF03E5" w:rsidRPr="00F775B9" w:rsidRDefault="00EF03E5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Diagnóza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: kód:                     slovom: </w:t>
            </w:r>
          </w:p>
          <w:p w14:paraId="4DCE5466" w14:textId="77777777" w:rsidR="00EF03E5" w:rsidRPr="00F775B9" w:rsidRDefault="00EF03E5" w:rsidP="00646DD3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 stanovenia  diagnózy:</w:t>
            </w:r>
          </w:p>
          <w:p w14:paraId="7F88B3ED" w14:textId="77777777" w:rsidR="00EF03E5" w:rsidRPr="00FA3F22" w:rsidRDefault="00EF03E5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A3F22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F22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lang w:eastAsia="sk-SK"/>
              </w:rPr>
            </w:r>
            <w:r w:rsidR="00DC169B">
              <w:rPr>
                <w:rFonts w:ascii="Arial" w:hAnsi="Arial" w:cs="Arial"/>
                <w:lang w:eastAsia="sk-SK"/>
              </w:rPr>
              <w:fldChar w:fldCharType="separate"/>
            </w:r>
            <w:r w:rsidRPr="00FA3F22">
              <w:rPr>
                <w:rFonts w:ascii="Arial" w:hAnsi="Arial" w:cs="Arial"/>
                <w:lang w:eastAsia="sk-SK"/>
              </w:rPr>
              <w:fldChar w:fldCharType="end"/>
            </w:r>
            <w:r w:rsidRPr="00FA3F22">
              <w:rPr>
                <w:rFonts w:ascii="Arial" w:hAnsi="Arial" w:cs="Arial"/>
                <w:lang w:eastAsia="sk-SK"/>
              </w:rPr>
              <w:t xml:space="preserve">  </w:t>
            </w:r>
            <w:r w:rsidRPr="00FA3F22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Inoperabilný pokročilý  karcinóm</w:t>
            </w:r>
          </w:p>
          <w:p w14:paraId="3A6B9A5C" w14:textId="77777777" w:rsidR="00EF03E5" w:rsidRPr="00F775B9" w:rsidRDefault="00EF03E5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A3F22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F22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lang w:eastAsia="sk-SK"/>
              </w:rPr>
            </w:r>
            <w:r w:rsidR="00DC169B">
              <w:rPr>
                <w:rFonts w:ascii="Arial" w:hAnsi="Arial" w:cs="Arial"/>
                <w:lang w:eastAsia="sk-SK"/>
              </w:rPr>
              <w:fldChar w:fldCharType="separate"/>
            </w:r>
            <w:r w:rsidRPr="00FA3F22">
              <w:rPr>
                <w:rFonts w:ascii="Arial" w:hAnsi="Arial" w:cs="Arial"/>
                <w:lang w:eastAsia="sk-SK"/>
              </w:rPr>
              <w:fldChar w:fldCharType="end"/>
            </w:r>
            <w:r w:rsidRPr="00FA3F22">
              <w:rPr>
                <w:rFonts w:ascii="Arial" w:hAnsi="Arial" w:cs="Arial"/>
                <w:lang w:eastAsia="sk-SK"/>
              </w:rPr>
              <w:t xml:space="preserve">  </w:t>
            </w:r>
            <w:r w:rsidRPr="00FA3F22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Metastatické  ochorenie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</w:t>
            </w:r>
          </w:p>
          <w:p w14:paraId="4D0DA0A6" w14:textId="77777777" w:rsidR="00EF03E5" w:rsidRPr="00F775B9" w:rsidRDefault="00EF03E5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EF03E5" w:rsidRPr="00F775B9" w14:paraId="5F7C6C25" w14:textId="77777777" w:rsidTr="004F7C0A">
        <w:trPr>
          <w:trHeight w:val="2100"/>
        </w:trPr>
        <w:tc>
          <w:tcPr>
            <w:tcW w:w="9900" w:type="dxa"/>
          </w:tcPr>
          <w:p w14:paraId="027D14DD" w14:textId="77777777" w:rsidR="00EF03E5" w:rsidRPr="00F775B9" w:rsidRDefault="00EF03E5" w:rsidP="004F7C0A">
            <w:pPr>
              <w:ind w:left="36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13961CBB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Histopatologické  vyšetrenie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: </w:t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</w:t>
            </w:r>
            <w:r w:rsidRPr="00F775B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 vyplniť  podľa  dostupnosti informácií )</w:t>
            </w:r>
          </w:p>
          <w:p w14:paraId="00D8FF7E" w14:textId="77777777" w:rsidR="00EF03E5" w:rsidRPr="00F775B9" w:rsidRDefault="00EF03E5" w:rsidP="004F7C0A">
            <w:pPr>
              <w:ind w:left="36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1FCE28D1" w14:textId="77777777" w:rsidR="00EF03E5" w:rsidRPr="00F775B9" w:rsidRDefault="00EF03E5" w:rsidP="004F7C0A">
            <w:pPr>
              <w:ind w:left="360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</w:t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Typ: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Svetlobunkový  karcinóm</w:t>
            </w:r>
          </w:p>
          <w:p w14:paraId="43009B90" w14:textId="77777777" w:rsidR="00EF03E5" w:rsidRPr="00F775B9" w:rsidRDefault="00EF03E5" w:rsidP="004F7C0A">
            <w:pPr>
              <w:ind w:left="360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Papilárny  karcinóm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typ I  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typ II</w:t>
            </w:r>
          </w:p>
          <w:p w14:paraId="095CCD27" w14:textId="77777777" w:rsidR="00EF03E5" w:rsidRPr="00F775B9" w:rsidRDefault="00EF03E5" w:rsidP="004F7C0A">
            <w:pPr>
              <w:ind w:left="360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Chromofóbny</w:t>
            </w:r>
          </w:p>
          <w:p w14:paraId="48370744" w14:textId="77777777" w:rsidR="00EF03E5" w:rsidRPr="00F775B9" w:rsidRDefault="00EF03E5" w:rsidP="004F7C0A">
            <w:pPr>
              <w:ind w:left="360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</w:p>
          <w:p w14:paraId="021E9B17" w14:textId="77777777" w:rsidR="00EF03E5" w:rsidRPr="00F775B9" w:rsidRDefault="00EF03E5" w:rsidP="004F7C0A">
            <w:pPr>
              <w:ind w:left="360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Grade:     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Gx   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G1  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G2    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G3    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G4   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G neurčený</w:t>
            </w:r>
          </w:p>
          <w:p w14:paraId="6B307D98" w14:textId="77777777" w:rsidR="00EF03E5" w:rsidRPr="00F775B9" w:rsidRDefault="00EF03E5" w:rsidP="004F7C0A">
            <w:pPr>
              <w:ind w:left="360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</w:p>
          <w:p w14:paraId="3E4F31EC" w14:textId="77777777" w:rsidR="00EF03E5" w:rsidRPr="00F775B9" w:rsidRDefault="00EF03E5" w:rsidP="004F7C0A">
            <w:pPr>
              <w:ind w:left="360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Stage: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pTx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pT1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t>p</w:t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T2a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t>p</w:t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T2b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pT3a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t>p</w:t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T3b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pT3c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t>p</w:t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T4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pT neurčený </w:t>
            </w:r>
          </w:p>
          <w:p w14:paraId="7F3B0552" w14:textId="77777777" w:rsidR="00EF03E5" w:rsidRPr="00F775B9" w:rsidRDefault="00EF03E5" w:rsidP="004F7C0A">
            <w:pPr>
              <w:ind w:left="360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pNx 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 N0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p N1  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 N2  </w:t>
            </w:r>
          </w:p>
          <w:p w14:paraId="16480BC9" w14:textId="77777777" w:rsidR="00EF03E5" w:rsidRPr="00F775B9" w:rsidRDefault="00EF03E5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M0  </w:t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M1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</w:t>
            </w:r>
          </w:p>
          <w:p w14:paraId="64F8CE32" w14:textId="77777777" w:rsidR="00EF03E5" w:rsidRPr="00F775B9" w:rsidRDefault="00EF03E5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Pracovisko:</w:t>
            </w:r>
          </w:p>
          <w:p w14:paraId="380B4C80" w14:textId="77777777" w:rsidR="00EF03E5" w:rsidRPr="00F775B9" w:rsidRDefault="00EF03E5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 histopatologického vyšetrenia:</w:t>
            </w:r>
          </w:p>
          <w:p w14:paraId="24829967" w14:textId="77777777" w:rsidR="00EF03E5" w:rsidRPr="00F775B9" w:rsidRDefault="00EF03E5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Poznámka:    </w:t>
            </w:r>
          </w:p>
          <w:p w14:paraId="4143C229" w14:textId="77777777" w:rsidR="00EF03E5" w:rsidRPr="00F775B9" w:rsidRDefault="00EF03E5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EF03E5" w:rsidRPr="00F775B9" w14:paraId="15C0A6DB" w14:textId="77777777" w:rsidTr="004F7C0A">
        <w:trPr>
          <w:trHeight w:val="675"/>
        </w:trPr>
        <w:tc>
          <w:tcPr>
            <w:tcW w:w="9900" w:type="dxa"/>
          </w:tcPr>
          <w:p w14:paraId="434DABB2" w14:textId="77777777" w:rsidR="00EF03E5" w:rsidRPr="00F775B9" w:rsidRDefault="00EF03E5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Rozsah  ochorenia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v čase  stanovenia  diagnózy:                                                             TNM   štádium   </w:t>
            </w:r>
            <w:r w:rsidRPr="00F775B9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lang w:eastAsia="sk-SK"/>
              </w:rPr>
            </w:r>
            <w:r w:rsidR="00DC169B">
              <w:rPr>
                <w:rFonts w:ascii="Arial" w:hAnsi="Arial" w:cs="Arial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I.   </w:t>
            </w:r>
            <w:r w:rsidRPr="00F775B9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lang w:eastAsia="sk-SK"/>
              </w:rPr>
            </w:r>
            <w:r w:rsidR="00DC169B">
              <w:rPr>
                <w:rFonts w:ascii="Arial" w:hAnsi="Arial" w:cs="Arial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 II.   </w:t>
            </w:r>
            <w:r w:rsidRPr="00F775B9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lang w:eastAsia="sk-SK"/>
              </w:rPr>
            </w:r>
            <w:r w:rsidR="00DC169B">
              <w:rPr>
                <w:rFonts w:ascii="Arial" w:hAnsi="Arial" w:cs="Arial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III.  </w:t>
            </w:r>
            <w:r w:rsidRPr="00F775B9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lang w:eastAsia="sk-SK"/>
              </w:rPr>
            </w:r>
            <w:r w:rsidR="00DC169B">
              <w:rPr>
                <w:rFonts w:ascii="Arial" w:hAnsi="Arial" w:cs="Arial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IV. </w:t>
            </w:r>
          </w:p>
        </w:tc>
      </w:tr>
      <w:tr w:rsidR="00EF03E5" w:rsidRPr="00F775B9" w14:paraId="65792E30" w14:textId="77777777" w:rsidTr="004F7C0A">
        <w:trPr>
          <w:trHeight w:val="495"/>
        </w:trPr>
        <w:tc>
          <w:tcPr>
            <w:tcW w:w="9900" w:type="dxa"/>
          </w:tcPr>
          <w:p w14:paraId="1ACDD536" w14:textId="77777777" w:rsidR="00EF03E5" w:rsidRPr="00F775B9" w:rsidRDefault="00EF03E5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Lokalizácia  metastáz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: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pľúca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kosti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mozog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iné </w:t>
            </w:r>
            <w:r w:rsidRPr="00F775B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(pomenovať)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</w:p>
        </w:tc>
      </w:tr>
      <w:tr w:rsidR="00EF03E5" w:rsidRPr="00F775B9" w14:paraId="629C2316" w14:textId="77777777" w:rsidTr="004F7C0A">
        <w:trPr>
          <w:trHeight w:val="2972"/>
        </w:trPr>
        <w:tc>
          <w:tcPr>
            <w:tcW w:w="9900" w:type="dxa"/>
          </w:tcPr>
          <w:p w14:paraId="74EDE2C4" w14:textId="77777777" w:rsidR="00EF03E5" w:rsidRPr="00F775B9" w:rsidRDefault="00EF03E5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lastRenderedPageBreak/>
              <w:t>Použité  zobrazovacie diagnostické  metódy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: </w:t>
            </w:r>
          </w:p>
          <w:p w14:paraId="652178A7" w14:textId="77777777" w:rsidR="00EF03E5" w:rsidRPr="00F775B9" w:rsidRDefault="00EF03E5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</w:t>
            </w:r>
          </w:p>
          <w:p w14:paraId="501E9DD2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USG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CT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MR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Rtg hrudníka,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scintigrafické vyšetrenie skeletu,</w:t>
            </w:r>
          </w:p>
          <w:p w14:paraId="4199647F" w14:textId="77777777" w:rsidR="00EF03E5" w:rsidRPr="00F775B9" w:rsidRDefault="00EF03E5" w:rsidP="004F7C0A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iné </w:t>
            </w:r>
            <w:r w:rsidRPr="00F775B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(pomenovať)</w:t>
            </w:r>
          </w:p>
          <w:p w14:paraId="34B1227F" w14:textId="77777777" w:rsidR="00EF03E5" w:rsidRPr="00F775B9" w:rsidRDefault="00EF03E5" w:rsidP="004F7C0A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F775B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Vybrať a popísať  tie, kde  je  zdokumentované  MTS  postihnutie a  ktoré   budú   rozhodujúce  pre   hodnotenie  účinnosti  liečby</w:t>
            </w:r>
          </w:p>
          <w:p w14:paraId="0A852B1F" w14:textId="77777777" w:rsidR="00EF03E5" w:rsidRPr="00F775B9" w:rsidRDefault="00EF03E5" w:rsidP="004F7C0A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31D3F497" w14:textId="77777777" w:rsidR="00EF03E5" w:rsidRPr="00F775B9" w:rsidRDefault="00EF03E5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Výsledok  vyšetrení: </w:t>
            </w:r>
            <w:r w:rsidRPr="00F775B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(vložiť  popis a záver)</w:t>
            </w:r>
          </w:p>
          <w:p w14:paraId="2B5B24C4" w14:textId="77777777" w:rsidR="00EF03E5" w:rsidRPr="00F775B9" w:rsidRDefault="00EF03E5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29E39DC" w14:textId="77777777" w:rsidR="00EF03E5" w:rsidRPr="00F775B9" w:rsidRDefault="00EF03E5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Pracovisko:</w:t>
            </w:r>
          </w:p>
          <w:p w14:paraId="6B1E91C6" w14:textId="77777777" w:rsidR="00EF03E5" w:rsidRPr="00F775B9" w:rsidRDefault="00EF03E5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 vykonania zobrazovacej  metódy:</w:t>
            </w:r>
          </w:p>
          <w:p w14:paraId="0ECB4581" w14:textId="77777777" w:rsidR="00EF03E5" w:rsidRPr="00F775B9" w:rsidRDefault="00EF03E5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Poznámka:</w:t>
            </w:r>
          </w:p>
          <w:p w14:paraId="273620FC" w14:textId="77777777" w:rsidR="00EF03E5" w:rsidRPr="00F775B9" w:rsidRDefault="00EF03E5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EF03E5" w:rsidRPr="00F775B9" w14:paraId="0C734310" w14:textId="77777777" w:rsidTr="004F7C0A">
        <w:trPr>
          <w:trHeight w:val="3270"/>
        </w:trPr>
        <w:tc>
          <w:tcPr>
            <w:tcW w:w="9900" w:type="dxa"/>
          </w:tcPr>
          <w:p w14:paraId="1AFADE08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2524A6FC" w14:textId="77777777" w:rsidR="00EF03E5" w:rsidRPr="00F775B9" w:rsidRDefault="00EF03E5" w:rsidP="00646DD3">
            <w:pPr>
              <w:numPr>
                <w:ilvl w:val="0"/>
                <w:numId w:val="51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Prognostické  rizikové  faktory - určenie   rizikovej  skupiny :</w:t>
            </w:r>
          </w:p>
          <w:p w14:paraId="0A26CF5E" w14:textId="77777777" w:rsidR="00EF03E5" w:rsidRPr="00F775B9" w:rsidRDefault="00EF03E5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                                                         Áno      Nie</w:t>
            </w:r>
          </w:p>
          <w:p w14:paraId="0DEDF702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Hodnota  Karnofski..... </w:t>
            </w:r>
            <w:r w:rsidRPr="00F775B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(uviesť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)             ........  </w:t>
            </w:r>
            <w:r w:rsidRPr="00F775B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menej ako 80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?                                  </w:t>
            </w:r>
            <w:bookmarkStart w:id="0" w:name="Začiarkov2"/>
            <w: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169B">
              <w:fldChar w:fldCharType="separate"/>
            </w:r>
            <w:r>
              <w:fldChar w:fldCharType="end"/>
            </w:r>
            <w:bookmarkEnd w:id="0"/>
            <w:r>
              <w:t xml:space="preserve">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</w:p>
          <w:p w14:paraId="7D29C17E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Metastázy  vo dvoch  a viacerých orgánoch                                         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</w:p>
          <w:p w14:paraId="45F100B3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Interval kratší ako 12 mesiacov od diagnózy do začatia systémovej liečby?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</w:p>
          <w:p w14:paraId="49B4ABAB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LDH    .... mmol/l                       .... </w:t>
            </w:r>
            <w:r w:rsidRPr="00F775B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1,5  násobok  normy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?                            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</w:p>
          <w:p w14:paraId="332A9464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Hb ....g/l...........  </w:t>
            </w:r>
            <w:r w:rsidRPr="00F775B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menej  ako  fyziolog. hodnota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?                                             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</w:p>
          <w:p w14:paraId="038B8EEF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Korigované Ca      .... mmol/l    </w:t>
            </w:r>
            <w:r w:rsidRPr="00F775B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viac  ako   fyziologická  hodnota?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</w:t>
            </w:r>
            <w:bookmarkStart w:id="1" w:name="Zaškrtávací35"/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bookmarkEnd w:id="1"/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  <w:p w14:paraId="1BF708B2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  <w:p w14:paraId="6F154C09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Riziko: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nízke ............. </w:t>
            </w:r>
            <w:r w:rsidRPr="00F775B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žiadna  pozitívna  odpoveď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</w:t>
            </w:r>
          </w:p>
          <w:p w14:paraId="1F12D807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stredné ..........</w:t>
            </w:r>
            <w:r w:rsidRPr="00F775B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1-2 pozitívne  odpovede</w:t>
            </w:r>
          </w:p>
          <w:p w14:paraId="30F6479B" w14:textId="77777777" w:rsidR="00EF03E5" w:rsidRPr="00F775B9" w:rsidRDefault="00EF03E5" w:rsidP="004F7C0A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vysoké..........  </w:t>
            </w:r>
            <w:smartTag w:uri="urn:schemas-microsoft-com:office:smarttags" w:element="metricconverter">
              <w:smartTagPr>
                <w:attr w:name="ProductID" w:val="3 a"/>
              </w:smartTagPr>
              <w:r w:rsidRPr="00F775B9">
                <w:rPr>
                  <w:rFonts w:ascii="Arial" w:hAnsi="Arial" w:cs="Arial"/>
                  <w:i/>
                  <w:sz w:val="16"/>
                  <w:szCs w:val="16"/>
                  <w:lang w:eastAsia="sk-SK"/>
                </w:rPr>
                <w:t>3 a</w:t>
              </w:r>
            </w:smartTag>
            <w:r w:rsidRPr="00F775B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viac  pozitívnych odpovedí</w:t>
            </w:r>
          </w:p>
          <w:p w14:paraId="7325CE96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EF03E5" w:rsidRPr="00F775B9" w14:paraId="141E21BA" w14:textId="77777777" w:rsidTr="004F7C0A">
        <w:trPr>
          <w:trHeight w:val="1215"/>
        </w:trPr>
        <w:tc>
          <w:tcPr>
            <w:tcW w:w="9900" w:type="dxa"/>
            <w:tcBorders>
              <w:bottom w:val="single" w:sz="12" w:space="0" w:color="auto"/>
            </w:tcBorders>
          </w:tcPr>
          <w:p w14:paraId="3CE065F3" w14:textId="77777777" w:rsidR="00EF03E5" w:rsidRPr="00F775B9" w:rsidRDefault="00EF03E5" w:rsidP="004F7C0A">
            <w:pPr>
              <w:rPr>
                <w:rFonts w:ascii="Arial" w:hAnsi="Arial" w:cs="Arial"/>
                <w:b/>
                <w:i/>
                <w:sz w:val="16"/>
                <w:szCs w:val="16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</w:t>
            </w:r>
          </w:p>
          <w:p w14:paraId="07B3EA68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Doterajšia  liečba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: </w:t>
            </w:r>
          </w:p>
          <w:p w14:paraId="1C344411" w14:textId="77777777" w:rsidR="00EF03E5" w:rsidRPr="00F775B9" w:rsidRDefault="00EF03E5" w:rsidP="004F7C0A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>Výkon:                                                                  Dátum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:                                                       </w:t>
            </w:r>
          </w:p>
          <w:p w14:paraId="1C240111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Radikálna  nefrektómia                                                                           </w:t>
            </w:r>
          </w:p>
          <w:p w14:paraId="2C49A831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Funkčný parenchým  šetriaca  operácia </w:t>
            </w:r>
          </w:p>
          <w:p w14:paraId="20C6306D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Embolizácia  nádorom  postihnutej  obličky           </w:t>
            </w:r>
          </w:p>
          <w:p w14:paraId="6E3C8A28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Bez  chirurgickej  liečby  ( karcinóm   chirurgicky  neresekovateľný)</w:t>
            </w:r>
          </w:p>
          <w:p w14:paraId="238D0217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Resekcia  metastáz</w:t>
            </w:r>
          </w:p>
          <w:p w14:paraId="7395F303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Radioterapia  metastáz</w:t>
            </w:r>
          </w:p>
          <w:p w14:paraId="5A989EF1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Iná alternatívna liečba : napr.  radiofrekvenčná   ablácia,  kryoablácia.......</w:t>
            </w:r>
          </w:p>
          <w:p w14:paraId="2C167046" w14:textId="77777777" w:rsidR="00EF03E5" w:rsidRPr="00F775B9" w:rsidRDefault="00EF03E5" w:rsidP="004F7C0A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Iná : </w:t>
            </w:r>
            <w:r w:rsidRPr="00F775B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pomenovať</w:t>
            </w:r>
          </w:p>
          <w:p w14:paraId="73DDF668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  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Žiadna  </w:t>
            </w:r>
          </w:p>
          <w:p w14:paraId="2542F0D7" w14:textId="77777777" w:rsidR="00EF03E5" w:rsidRPr="00F775B9" w:rsidRDefault="00EF03E5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6300AA32" w14:textId="77777777" w:rsidR="008C45B7" w:rsidRDefault="00EF03E5" w:rsidP="00EF03E5">
      <w:pPr>
        <w:rPr>
          <w:rFonts w:ascii="Arial" w:hAnsi="Arial" w:cs="Arial"/>
          <w:i/>
          <w:sz w:val="18"/>
          <w:szCs w:val="18"/>
          <w:lang w:eastAsia="sk-SK"/>
        </w:rPr>
      </w:pPr>
      <w:r>
        <w:rPr>
          <w:rFonts w:ascii="Arial" w:hAnsi="Arial" w:cs="Arial"/>
          <w:i/>
          <w:sz w:val="18"/>
          <w:szCs w:val="18"/>
          <w:lang w:eastAsia="sk-SK"/>
        </w:rPr>
        <w:t xml:space="preserve">  </w:t>
      </w:r>
    </w:p>
    <w:p w14:paraId="2B8E20E6" w14:textId="77777777" w:rsidR="00EF03E5" w:rsidRPr="0036318D" w:rsidRDefault="00EF03E5" w:rsidP="00EF03E5">
      <w:pPr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i/>
          <w:sz w:val="18"/>
          <w:szCs w:val="18"/>
          <w:lang w:eastAsia="sk-SK"/>
        </w:rPr>
        <w:t xml:space="preserve">  </w:t>
      </w:r>
      <w:r w:rsidRPr="0036318D">
        <w:rPr>
          <w:rFonts w:ascii="Arial" w:hAnsi="Arial" w:cs="Arial"/>
          <w:sz w:val="22"/>
          <w:szCs w:val="22"/>
          <w:lang w:eastAsia="sk-SK"/>
        </w:rPr>
        <w:t xml:space="preserve">         </w:t>
      </w:r>
    </w:p>
    <w:tbl>
      <w:tblPr>
        <w:tblW w:w="9900" w:type="dxa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EF03E5" w:rsidRPr="00F775B9" w14:paraId="7D70CF52" w14:textId="77777777" w:rsidTr="004F7C0A">
        <w:tc>
          <w:tcPr>
            <w:tcW w:w="9900" w:type="dxa"/>
            <w:tcBorders>
              <w:top w:val="single" w:sz="12" w:space="0" w:color="auto"/>
            </w:tcBorders>
          </w:tcPr>
          <w:p w14:paraId="0690DE24" w14:textId="77777777" w:rsidR="00EF03E5" w:rsidRPr="00F775B9" w:rsidRDefault="00EF03E5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 w:rsidRPr="00F775B9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Ošetrujúci / navrhujúci  lekár:     </w:t>
            </w:r>
          </w:p>
          <w:p w14:paraId="7EA6C299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5E845846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163B5677" w14:textId="77777777" w:rsidR="00EF03E5" w:rsidRPr="00F775B9" w:rsidRDefault="00FD4A0C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dátum, </w:t>
            </w:r>
            <w:r w:rsidR="00EF03E5" w:rsidRPr="00F775B9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pečiatka  a  podpis</w:t>
            </w:r>
          </w:p>
        </w:tc>
      </w:tr>
      <w:tr w:rsidR="00EF03E5" w:rsidRPr="00F775B9" w14:paraId="7B0364A9" w14:textId="77777777" w:rsidTr="004F7C0A">
        <w:tc>
          <w:tcPr>
            <w:tcW w:w="9900" w:type="dxa"/>
          </w:tcPr>
          <w:p w14:paraId="6BCE708D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69C0C37C" w14:textId="77777777" w:rsidR="00EF03E5" w:rsidRPr="00F775B9" w:rsidRDefault="00EF03E5" w:rsidP="004F7C0A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23186C67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EF03E5" w:rsidRPr="00F775B9" w14:paraId="1D0A1BF6" w14:textId="77777777" w:rsidTr="004F7C0A">
        <w:tc>
          <w:tcPr>
            <w:tcW w:w="9900" w:type="dxa"/>
            <w:tcBorders>
              <w:bottom w:val="single" w:sz="12" w:space="0" w:color="auto"/>
            </w:tcBorders>
          </w:tcPr>
          <w:p w14:paraId="4C399EE8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5991F954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5016FD8E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</w:tbl>
    <w:p w14:paraId="27DF6B02" w14:textId="77777777" w:rsidR="00EF03E5" w:rsidRDefault="00EF03E5" w:rsidP="00EF03E5">
      <w:pPr>
        <w:ind w:left="360"/>
        <w:rPr>
          <w:rFonts w:ascii="Arial" w:hAnsi="Arial" w:cs="Arial"/>
          <w:sz w:val="22"/>
          <w:szCs w:val="22"/>
          <w:lang w:eastAsia="sk-SK"/>
        </w:rPr>
      </w:pPr>
    </w:p>
    <w:p w14:paraId="4118FFDF" w14:textId="77777777" w:rsidR="00857B37" w:rsidRDefault="00EF03E5" w:rsidP="00EF03E5">
      <w:pPr>
        <w:ind w:left="900" w:hanging="900"/>
        <w:rPr>
          <w:rFonts w:ascii="Arial" w:hAnsi="Arial" w:cs="Arial"/>
          <w:b/>
          <w:i/>
          <w:sz w:val="22"/>
          <w:szCs w:val="22"/>
          <w:lang w:eastAsia="sk-SK"/>
        </w:rPr>
      </w:pPr>
      <w:r>
        <w:rPr>
          <w:rFonts w:ascii="Arial" w:hAnsi="Arial" w:cs="Arial"/>
          <w:b/>
          <w:i/>
          <w:sz w:val="22"/>
          <w:szCs w:val="22"/>
          <w:lang w:eastAsia="sk-SK"/>
        </w:rPr>
        <w:t xml:space="preserve">    </w:t>
      </w:r>
      <w:r w:rsidRPr="00A73229">
        <w:rPr>
          <w:rFonts w:ascii="Arial" w:hAnsi="Arial" w:cs="Arial"/>
          <w:b/>
          <w:i/>
          <w:sz w:val="22"/>
          <w:szCs w:val="22"/>
          <w:lang w:eastAsia="sk-SK"/>
        </w:rPr>
        <w:t xml:space="preserve"> </w:t>
      </w:r>
      <w:r>
        <w:rPr>
          <w:rFonts w:ascii="Arial" w:hAnsi="Arial" w:cs="Arial"/>
          <w:b/>
          <w:i/>
          <w:sz w:val="22"/>
          <w:szCs w:val="22"/>
          <w:lang w:eastAsia="sk-SK"/>
        </w:rPr>
        <w:t xml:space="preserve">  </w:t>
      </w:r>
    </w:p>
    <w:p w14:paraId="771CE72C" w14:textId="77777777" w:rsidR="00EF03E5" w:rsidRPr="00491F85" w:rsidRDefault="00EF03E5" w:rsidP="00EF03E5">
      <w:pPr>
        <w:ind w:left="900" w:hanging="90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lang w:eastAsia="sk-SK"/>
        </w:rPr>
        <w:lastRenderedPageBreak/>
        <w:t xml:space="preserve">  </w:t>
      </w:r>
      <w:r w:rsidRPr="00A73229">
        <w:rPr>
          <w:rFonts w:ascii="Arial" w:hAnsi="Arial" w:cs="Arial"/>
          <w:b/>
          <w:i/>
          <w:sz w:val="22"/>
          <w:szCs w:val="22"/>
          <w:lang w:eastAsia="sk-SK"/>
        </w:rPr>
        <w:t xml:space="preserve"> </w:t>
      </w:r>
      <w:r w:rsidRPr="00791DC5">
        <w:rPr>
          <w:rFonts w:ascii="Arial" w:hAnsi="Arial" w:cs="Arial"/>
          <w:sz w:val="22"/>
          <w:szCs w:val="22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91DC5">
        <w:rPr>
          <w:rFonts w:ascii="Arial" w:hAnsi="Arial" w:cs="Arial"/>
          <w:sz w:val="22"/>
          <w:szCs w:val="22"/>
          <w:lang w:eastAsia="sk-SK"/>
        </w:rPr>
        <w:instrText xml:space="preserve"> FORMCHECKBOX </w:instrText>
      </w:r>
      <w:r w:rsidR="00DC169B">
        <w:rPr>
          <w:rFonts w:ascii="Arial" w:hAnsi="Arial" w:cs="Arial"/>
          <w:sz w:val="22"/>
          <w:szCs w:val="22"/>
          <w:lang w:eastAsia="sk-SK"/>
        </w:rPr>
      </w:r>
      <w:r w:rsidR="00DC169B">
        <w:rPr>
          <w:rFonts w:ascii="Arial" w:hAnsi="Arial" w:cs="Arial"/>
          <w:sz w:val="22"/>
          <w:szCs w:val="22"/>
          <w:lang w:eastAsia="sk-SK"/>
        </w:rPr>
        <w:fldChar w:fldCharType="separate"/>
      </w:r>
      <w:r w:rsidRPr="00791DC5">
        <w:rPr>
          <w:rFonts w:ascii="Arial" w:hAnsi="Arial" w:cs="Arial"/>
          <w:sz w:val="22"/>
          <w:szCs w:val="22"/>
          <w:lang w:eastAsia="sk-SK"/>
        </w:rPr>
        <w:fldChar w:fldCharType="end"/>
      </w:r>
      <w:r w:rsidRPr="00791DC5">
        <w:rPr>
          <w:rFonts w:ascii="Arial" w:hAnsi="Arial" w:cs="Arial"/>
          <w:sz w:val="22"/>
          <w:szCs w:val="22"/>
          <w:lang w:eastAsia="sk-SK"/>
        </w:rPr>
        <w:t xml:space="preserve"> </w:t>
      </w:r>
      <w:r w:rsidRPr="00491F85">
        <w:rPr>
          <w:rFonts w:ascii="Arial" w:hAnsi="Arial" w:cs="Arial"/>
          <w:i/>
          <w:sz w:val="22"/>
          <w:szCs w:val="22"/>
        </w:rPr>
        <w:t xml:space="preserve">Poistenec súhlasí so spracovaním osobných údajov  a údajov týkajúcich sa 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491F85">
        <w:rPr>
          <w:rFonts w:ascii="Arial" w:hAnsi="Arial" w:cs="Arial"/>
          <w:i/>
          <w:sz w:val="22"/>
          <w:szCs w:val="22"/>
        </w:rPr>
        <w:t>zdravia</w:t>
      </w:r>
      <w:r w:rsidR="00676843">
        <w:rPr>
          <w:rFonts w:ascii="Arial" w:hAnsi="Arial" w:cs="Arial"/>
          <w:i/>
          <w:sz w:val="22"/>
          <w:szCs w:val="22"/>
        </w:rPr>
        <w:t xml:space="preserve"> </w:t>
      </w:r>
      <w:r w:rsidRPr="00491F85">
        <w:rPr>
          <w:rFonts w:ascii="Arial" w:hAnsi="Arial" w:cs="Arial"/>
          <w:i/>
          <w:sz w:val="22"/>
          <w:szCs w:val="22"/>
        </w:rPr>
        <w:t xml:space="preserve">zdravotnou poisťovňou na účely poskytovania zdravotnej starostlivosti. </w:t>
      </w:r>
    </w:p>
    <w:p w14:paraId="2ADD8908" w14:textId="77777777" w:rsidR="00EF03E5" w:rsidRPr="00491F85" w:rsidRDefault="00EF03E5" w:rsidP="00EF03E5">
      <w:pPr>
        <w:ind w:left="900" w:hanging="900"/>
        <w:rPr>
          <w:rFonts w:ascii="Arial" w:hAnsi="Arial" w:cs="Arial"/>
          <w:b/>
          <w:i/>
          <w:sz w:val="22"/>
          <w:szCs w:val="22"/>
          <w:lang w:eastAsia="sk-SK"/>
        </w:rPr>
      </w:pPr>
      <w:r w:rsidRPr="00491F85">
        <w:rPr>
          <w:rFonts w:ascii="Arial" w:hAnsi="Arial" w:cs="Arial"/>
          <w:i/>
          <w:sz w:val="22"/>
          <w:szCs w:val="22"/>
        </w:rPr>
        <w:t xml:space="preserve">          </w:t>
      </w:r>
      <w:r>
        <w:rPr>
          <w:rFonts w:ascii="Arial" w:hAnsi="Arial" w:cs="Arial"/>
          <w:i/>
          <w:sz w:val="22"/>
          <w:szCs w:val="22"/>
        </w:rPr>
        <w:t xml:space="preserve">    </w:t>
      </w:r>
      <w:r w:rsidRPr="00491F85">
        <w:rPr>
          <w:rFonts w:ascii="Arial" w:hAnsi="Arial" w:cs="Arial"/>
          <w:i/>
          <w:sz w:val="22"/>
          <w:szCs w:val="22"/>
        </w:rPr>
        <w:t xml:space="preserve"> Túto  skutočnosť poistenec potvrdil  v zdravotnej  dokumentácii svojím podpisom.</w:t>
      </w:r>
    </w:p>
    <w:p w14:paraId="0FDED01A" w14:textId="77777777" w:rsidR="00EF03E5" w:rsidRPr="00491F85" w:rsidRDefault="00EF03E5" w:rsidP="00EF03E5">
      <w:pPr>
        <w:ind w:left="900" w:hanging="900"/>
        <w:rPr>
          <w:rFonts w:ascii="Arial" w:hAnsi="Arial" w:cs="Arial"/>
          <w:i/>
          <w:sz w:val="22"/>
          <w:szCs w:val="22"/>
          <w:lang w:eastAsia="sk-SK"/>
        </w:rPr>
      </w:pPr>
    </w:p>
    <w:p w14:paraId="71E220E7" w14:textId="77777777" w:rsidR="00EF03E5" w:rsidRPr="00791DC5" w:rsidRDefault="00EF03E5" w:rsidP="0095039E">
      <w:pPr>
        <w:ind w:left="180"/>
        <w:rPr>
          <w:rFonts w:ascii="Arial" w:hAnsi="Arial" w:cs="Arial"/>
          <w:i/>
          <w:sz w:val="22"/>
          <w:szCs w:val="22"/>
          <w:lang w:eastAsia="sk-SK"/>
        </w:rPr>
      </w:pPr>
    </w:p>
    <w:p w14:paraId="0B15253F" w14:textId="77777777" w:rsidR="0095039E" w:rsidRPr="0095039E" w:rsidRDefault="00EF03E5" w:rsidP="00646DD3">
      <w:pPr>
        <w:numPr>
          <w:ilvl w:val="0"/>
          <w:numId w:val="53"/>
        </w:numPr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 w:rsidRPr="00791DC5">
        <w:rPr>
          <w:rFonts w:ascii="Arial" w:hAnsi="Arial" w:cs="Arial"/>
          <w:b/>
          <w:i/>
          <w:sz w:val="22"/>
          <w:szCs w:val="22"/>
          <w:lang w:eastAsia="sk-SK"/>
        </w:rPr>
        <w:t xml:space="preserve">Dátum  </w:t>
      </w:r>
      <w:r w:rsidRPr="00491F85">
        <w:rPr>
          <w:rFonts w:ascii="Arial" w:hAnsi="Arial" w:cs="Arial"/>
          <w:i/>
          <w:sz w:val="22"/>
          <w:szCs w:val="22"/>
          <w:lang w:eastAsia="sk-SK"/>
        </w:rPr>
        <w:t>vyplnenia  vstupných   údajov  protokolu:</w:t>
      </w:r>
    </w:p>
    <w:p w14:paraId="4542A7F2" w14:textId="77777777" w:rsidR="0095039E" w:rsidRDefault="0095039E" w:rsidP="0095039E">
      <w:pPr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2931C263" w14:textId="77777777" w:rsidR="0095039E" w:rsidRPr="0095039E" w:rsidRDefault="0095039E" w:rsidP="0095039E">
      <w:pPr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74FB10C6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5EBF80B3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73B94E22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26F758E7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7A1A54C8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5F3365B4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51D19DB4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719BF122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067E9107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408E6DC5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3315E932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6A9FF9B4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163B66BA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7FE0BC77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6BAB2BB2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20B83F48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57606B1F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28FA666B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2937EEC4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61CF8B26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721A289D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7094F9E1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1E432DD8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124269C0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18DF99A8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551690A1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5DB75F15" w14:textId="77777777" w:rsidR="009701A7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5EC7865D" w14:textId="77777777" w:rsidR="00FD4A0C" w:rsidRDefault="00FD4A0C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277A808B" w14:textId="77777777" w:rsidR="00FD4A0C" w:rsidRDefault="00FD4A0C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21A21769" w14:textId="77777777" w:rsidR="00FD4A0C" w:rsidRDefault="00FD4A0C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6268D27C" w14:textId="77777777" w:rsidR="00FD4A0C" w:rsidRDefault="00FD4A0C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6A5FD9DA" w14:textId="77777777" w:rsidR="00FD4A0C" w:rsidRDefault="00FD4A0C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7A35753B" w14:textId="77777777" w:rsidR="00FD4A0C" w:rsidRDefault="00FD4A0C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6FDF4DFE" w14:textId="77777777" w:rsidR="000E3F23" w:rsidRDefault="000E3F23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64C00953" w14:textId="77777777" w:rsidR="000E3F23" w:rsidRDefault="000E3F23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36329F54" w14:textId="77777777" w:rsidR="000E3F23" w:rsidRDefault="000E3F23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4F171BC0" w14:textId="77777777" w:rsidR="000E3F23" w:rsidRDefault="000E3F23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44908478" w14:textId="77777777" w:rsidR="000E3F23" w:rsidRDefault="000E3F23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7736C2C3" w14:textId="77777777" w:rsidR="000E3F23" w:rsidRDefault="000E3F23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0ADAA482" w14:textId="77777777" w:rsidR="000E3F23" w:rsidRDefault="000E3F23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00E5D7D6" w14:textId="77777777" w:rsidR="000E3F23" w:rsidRDefault="000E3F23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0C95E099" w14:textId="77777777" w:rsidR="000E3F23" w:rsidRDefault="000E3F23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6CD5F55E" w14:textId="77777777" w:rsidR="00857B37" w:rsidRDefault="00857B3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67330DCC" w14:textId="77777777" w:rsidR="009701A7" w:rsidRPr="00E96C24" w:rsidRDefault="009701A7" w:rsidP="009701A7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  <w:r w:rsidRPr="00E96C24">
        <w:rPr>
          <w:rFonts w:ascii="Arial" w:hAnsi="Arial" w:cs="Arial"/>
          <w:b/>
          <w:bCs/>
          <w:u w:val="single"/>
          <w:lang w:eastAsia="sk-SK"/>
        </w:rPr>
        <w:lastRenderedPageBreak/>
        <w:t>Protokol o začatí  a kontrole liečby karcinómu z obličkových  buniek (C64) č. 1</w:t>
      </w:r>
    </w:p>
    <w:p w14:paraId="2CA529E5" w14:textId="77777777" w:rsidR="0095039E" w:rsidRPr="0095039E" w:rsidRDefault="0095039E" w:rsidP="0095039E">
      <w:pPr>
        <w:ind w:left="36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5745076A" w14:textId="77777777" w:rsidR="000138A8" w:rsidRPr="00994DC2" w:rsidRDefault="000138A8" w:rsidP="009701A7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 w:rsidRPr="00994DC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1.A</w:t>
      </w:r>
      <w:r w:rsidR="009701A7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- 1. línia,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začiatok liečby</w:t>
      </w:r>
    </w:p>
    <w:p w14:paraId="0E3A4374" w14:textId="77777777" w:rsidR="0095039E" w:rsidRPr="0095039E" w:rsidRDefault="0095039E" w:rsidP="0095039E">
      <w:pPr>
        <w:ind w:left="36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6C3A79BA" w14:textId="77777777" w:rsidR="006B7F1A" w:rsidRDefault="006B7F1A" w:rsidP="00507E63">
      <w:pPr>
        <w:jc w:val="center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1A5CC471" w14:textId="77777777" w:rsidR="006B7F1A" w:rsidRDefault="006B7F1A" w:rsidP="00EF03E5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73E8DDDE" w14:textId="77777777" w:rsidR="00EF03E5" w:rsidRPr="00247C44" w:rsidRDefault="00EF03E5" w:rsidP="00EF03E5">
      <w:pPr>
        <w:rPr>
          <w:rFonts w:ascii="Arial" w:hAnsi="Arial" w:cs="Arial"/>
          <w:b/>
          <w:sz w:val="16"/>
          <w:szCs w:val="16"/>
          <w:lang w:eastAsia="sk-SK"/>
        </w:rPr>
      </w:pPr>
      <w:r w:rsidRPr="00247C44">
        <w:rPr>
          <w:rFonts w:ascii="Arial" w:hAnsi="Arial" w:cs="Arial"/>
          <w:i/>
          <w:sz w:val="16"/>
          <w:szCs w:val="16"/>
          <w:lang w:eastAsia="sk-SK"/>
        </w:rPr>
        <w:t>Schválenie na  základe zhodnotenia  vstupných  údajov,</w:t>
      </w:r>
      <w:r>
        <w:rPr>
          <w:rFonts w:ascii="Arial" w:hAnsi="Arial" w:cs="Arial"/>
          <w:i/>
          <w:sz w:val="16"/>
          <w:szCs w:val="16"/>
          <w:lang w:eastAsia="sk-SK"/>
        </w:rPr>
        <w:t xml:space="preserve"> je  p</w:t>
      </w:r>
      <w:r w:rsidRPr="00247C44">
        <w:rPr>
          <w:rFonts w:ascii="Arial" w:hAnsi="Arial" w:cs="Arial"/>
          <w:i/>
          <w:sz w:val="16"/>
          <w:szCs w:val="16"/>
          <w:lang w:eastAsia="sk-SK"/>
        </w:rPr>
        <w:t>redklad</w:t>
      </w:r>
      <w:r>
        <w:rPr>
          <w:rFonts w:ascii="Arial" w:hAnsi="Arial" w:cs="Arial"/>
          <w:i/>
          <w:sz w:val="16"/>
          <w:szCs w:val="16"/>
          <w:lang w:eastAsia="sk-SK"/>
        </w:rPr>
        <w:t xml:space="preserve">aný </w:t>
      </w:r>
      <w:r w:rsidRPr="00247C44">
        <w:rPr>
          <w:rFonts w:ascii="Arial" w:hAnsi="Arial" w:cs="Arial"/>
          <w:i/>
          <w:sz w:val="16"/>
          <w:szCs w:val="16"/>
          <w:lang w:eastAsia="sk-SK"/>
        </w:rPr>
        <w:t xml:space="preserve"> </w:t>
      </w:r>
      <w:r>
        <w:rPr>
          <w:rFonts w:ascii="Arial" w:hAnsi="Arial" w:cs="Arial"/>
          <w:i/>
          <w:sz w:val="16"/>
          <w:szCs w:val="16"/>
          <w:lang w:eastAsia="sk-SK"/>
        </w:rPr>
        <w:t>indikujúcemu lekárovi a RL</w:t>
      </w:r>
      <w:r w:rsidRPr="00247C44">
        <w:rPr>
          <w:rFonts w:ascii="Arial" w:hAnsi="Arial" w:cs="Arial"/>
          <w:i/>
          <w:sz w:val="16"/>
          <w:szCs w:val="16"/>
          <w:lang w:eastAsia="sk-SK"/>
        </w:rPr>
        <w:t xml:space="preserve"> spolu s</w:t>
      </w:r>
      <w:r>
        <w:rPr>
          <w:rFonts w:ascii="Arial" w:hAnsi="Arial" w:cs="Arial"/>
          <w:i/>
          <w:sz w:val="16"/>
          <w:szCs w:val="16"/>
          <w:lang w:eastAsia="sk-SK"/>
        </w:rPr>
        <w:t> </w:t>
      </w:r>
      <w:r w:rsidRPr="00247C44">
        <w:rPr>
          <w:rFonts w:ascii="Arial" w:hAnsi="Arial" w:cs="Arial"/>
          <w:i/>
          <w:sz w:val="16"/>
          <w:szCs w:val="16"/>
          <w:lang w:eastAsia="sk-SK"/>
        </w:rPr>
        <w:t>časťou</w:t>
      </w:r>
      <w:r>
        <w:rPr>
          <w:rFonts w:ascii="Arial" w:hAnsi="Arial" w:cs="Arial"/>
          <w:i/>
          <w:sz w:val="16"/>
          <w:szCs w:val="16"/>
          <w:lang w:eastAsia="sk-SK"/>
        </w:rPr>
        <w:t xml:space="preserve"> </w:t>
      </w:r>
      <w:r w:rsidRPr="00247C44">
        <w:rPr>
          <w:rFonts w:ascii="Arial" w:hAnsi="Arial" w:cs="Arial"/>
          <w:i/>
          <w:sz w:val="16"/>
          <w:szCs w:val="16"/>
          <w:lang w:eastAsia="sk-SK"/>
        </w:rPr>
        <w:t xml:space="preserve"> – Základné  údaje</w:t>
      </w:r>
      <w:r w:rsidRPr="00247C44">
        <w:rPr>
          <w:rFonts w:ascii="Arial" w:hAnsi="Arial" w:cs="Arial"/>
          <w:b/>
          <w:sz w:val="16"/>
          <w:szCs w:val="16"/>
          <w:lang w:eastAsia="sk-SK"/>
        </w:rPr>
        <w:t xml:space="preserve">.  </w:t>
      </w: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6085"/>
        <w:gridCol w:w="975"/>
      </w:tblGrid>
      <w:tr w:rsidR="00EF03E5" w:rsidRPr="00F775B9" w14:paraId="35AE3613" w14:textId="77777777" w:rsidTr="009D753A">
        <w:trPr>
          <w:trHeight w:val="450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7947E0A" w14:textId="77777777" w:rsidR="00EF03E5" w:rsidRPr="00F775B9" w:rsidRDefault="001A72E4" w:rsidP="001A72E4">
            <w:pPr>
              <w:jc w:val="center"/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  <w:t xml:space="preserve">Žiadosť </w:t>
            </w:r>
            <w:r w:rsidR="002D754E"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  <w:t xml:space="preserve">o schválenie </w:t>
            </w:r>
          </w:p>
        </w:tc>
        <w:tc>
          <w:tcPr>
            <w:tcW w:w="6085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B43128" w14:textId="77777777" w:rsidR="00EF03E5" w:rsidRPr="00F775B9" w:rsidRDefault="00EF03E5" w:rsidP="004F7C0A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Cs/>
                <w:sz w:val="22"/>
                <w:szCs w:val="22"/>
                <w:lang w:eastAsia="sk-SK"/>
              </w:rPr>
              <w:t xml:space="preserve">        </w:t>
            </w:r>
            <w:r w:rsidR="002D754E">
              <w:rPr>
                <w:rFonts w:ascii="Arial" w:hAnsi="Arial" w:cs="Arial"/>
                <w:bCs/>
                <w:sz w:val="22"/>
                <w:szCs w:val="22"/>
                <w:lang w:eastAsia="sk-SK"/>
              </w:rPr>
              <w:t xml:space="preserve">                  Názov lieku a ŠÚKL kód lieku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9CE981B" w14:textId="77777777" w:rsidR="00EF03E5" w:rsidRPr="00F775B9" w:rsidRDefault="00EF03E5" w:rsidP="004F7C0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9D753A" w:rsidRPr="00F775B9" w14:paraId="50E1D003" w14:textId="77777777" w:rsidTr="009D753A">
        <w:trPr>
          <w:trHeight w:val="297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775D50D0" w14:textId="77777777" w:rsidR="00FC6FBD" w:rsidRPr="00F775B9" w:rsidRDefault="00FC6FBD" w:rsidP="00FC6FBD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sorafenib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  <w:p w14:paraId="51F23A91" w14:textId="77777777" w:rsidR="00FC6FBD" w:rsidRPr="00F775B9" w:rsidRDefault="00FC6FBD" w:rsidP="00FC6FBD">
            <w:pPr>
              <w:ind w:left="322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ak  liečba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cytokínmi   je nevhodná</w:t>
            </w:r>
          </w:p>
          <w:p w14:paraId="54BDA205" w14:textId="77777777" w:rsidR="009D753A" w:rsidRPr="00F775B9" w:rsidRDefault="009D753A" w:rsidP="00886E7D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 w:val="restar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FD6F63" w14:textId="77777777" w:rsidR="009D753A" w:rsidRPr="00F775B9" w:rsidRDefault="009D753A" w:rsidP="00886E7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5AA6ED13" w14:textId="77777777" w:rsidR="009D753A" w:rsidRPr="00F775B9" w:rsidRDefault="009D753A" w:rsidP="00886E7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D753A" w:rsidRPr="00F775B9" w14:paraId="223521DA" w14:textId="77777777" w:rsidTr="009D753A">
        <w:trPr>
          <w:trHeight w:val="297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01F5E254" w14:textId="77777777" w:rsidR="009D753A" w:rsidRPr="00F775B9" w:rsidRDefault="009D753A" w:rsidP="00886E7D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F85ED2" w14:textId="77777777" w:rsidR="009D753A" w:rsidRPr="00F775B9" w:rsidRDefault="009D753A" w:rsidP="00886E7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635A81DF" w14:textId="77777777" w:rsidR="009D753A" w:rsidRPr="00F775B9" w:rsidRDefault="009D753A" w:rsidP="00886E7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D753A" w:rsidRPr="00F775B9" w14:paraId="069687A0" w14:textId="77777777" w:rsidTr="009D753A">
        <w:trPr>
          <w:trHeight w:val="297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6B6079DD" w14:textId="77777777" w:rsidR="009D753A" w:rsidRPr="00F775B9" w:rsidRDefault="009D753A" w:rsidP="00886E7D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301309" w14:textId="77777777" w:rsidR="009D753A" w:rsidRPr="00F775B9" w:rsidRDefault="009D753A" w:rsidP="00886E7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225734EF" w14:textId="77777777" w:rsidR="009D753A" w:rsidRPr="00F775B9" w:rsidRDefault="009D753A" w:rsidP="00886E7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D753A" w:rsidRPr="00F775B9" w14:paraId="68A58B48" w14:textId="77777777" w:rsidTr="00FC6FBD">
        <w:trPr>
          <w:trHeight w:val="340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57DDAD96" w14:textId="77777777" w:rsidR="009D753A" w:rsidRPr="00F775B9" w:rsidRDefault="009D753A" w:rsidP="00886E7D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pazopanib </w:t>
            </w:r>
            <w:r w:rsidRPr="00F775B9">
              <w:rPr>
                <w:rFonts w:ascii="Arial" w:hAnsi="Arial" w:cs="Arial"/>
                <w:b/>
                <w:i/>
                <w:sz w:val="18"/>
                <w:szCs w:val="18"/>
                <w:lang w:eastAsia="sk-SK"/>
              </w:rPr>
              <w:t xml:space="preserve">   </w:t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</w:t>
            </w:r>
          </w:p>
          <w:p w14:paraId="6E5930A0" w14:textId="77777777" w:rsidR="009D753A" w:rsidRPr="00F775B9" w:rsidRDefault="009D753A" w:rsidP="003E79D4">
            <w:pPr>
              <w:ind w:left="322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>nízke</w:t>
            </w:r>
            <w:r w:rsidR="003E79D4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a </w:t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stredné  riziko</w:t>
            </w:r>
          </w:p>
        </w:tc>
        <w:tc>
          <w:tcPr>
            <w:tcW w:w="60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AB61DC" w14:textId="77777777" w:rsidR="009D753A" w:rsidRDefault="009D753A" w:rsidP="00886E7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3FD618F4" w14:textId="77777777" w:rsidR="00FC6FBD" w:rsidRDefault="00FC6FBD" w:rsidP="00886E7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13880F00" w14:textId="77777777" w:rsidR="00FC6FBD" w:rsidRDefault="00FC6FBD" w:rsidP="00886E7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65B43BFA" w14:textId="77777777" w:rsidR="00FC6FBD" w:rsidRPr="00F775B9" w:rsidRDefault="00FC6FBD" w:rsidP="00886E7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6DE2E0" w14:textId="77777777" w:rsidR="009D753A" w:rsidRPr="00F775B9" w:rsidRDefault="009D753A" w:rsidP="00886E7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D753A" w:rsidRPr="00F775B9" w14:paraId="2B53567E" w14:textId="77777777" w:rsidTr="009D753A">
        <w:trPr>
          <w:trHeight w:val="378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31DD362E" w14:textId="77777777" w:rsidR="009D753A" w:rsidRPr="00F775B9" w:rsidRDefault="009D753A" w:rsidP="00886E7D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744134" w14:textId="77777777" w:rsidR="009D753A" w:rsidRPr="00F775B9" w:rsidRDefault="009D753A" w:rsidP="00886E7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1CF62E1A" w14:textId="77777777" w:rsidR="009D753A" w:rsidRPr="00FC6FBD" w:rsidRDefault="009D753A" w:rsidP="00FC6FB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1A72E4" w:rsidRPr="00F775B9" w14:paraId="4831BB0A" w14:textId="77777777" w:rsidTr="001A72E4">
        <w:trPr>
          <w:trHeight w:val="340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3729D858" w14:textId="77777777" w:rsidR="001A72E4" w:rsidRPr="00F775B9" w:rsidRDefault="001A72E4" w:rsidP="00886E7D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sunitinib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</w:t>
            </w:r>
          </w:p>
          <w:p w14:paraId="5B5D8720" w14:textId="77777777" w:rsidR="001A72E4" w:rsidRPr="00F775B9" w:rsidRDefault="001A72E4" w:rsidP="00886E7D">
            <w:pPr>
              <w:ind w:left="322"/>
              <w:rPr>
                <w:rFonts w:ascii="Arial" w:hAnsi="Arial" w:cs="Arial"/>
                <w:b/>
                <w:bCs/>
                <w:i/>
                <w:sz w:val="18"/>
                <w:szCs w:val="18"/>
                <w:lang w:eastAsia="sk-SK"/>
              </w:rPr>
            </w:pPr>
          </w:p>
        </w:tc>
        <w:tc>
          <w:tcPr>
            <w:tcW w:w="60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E15CAB1" w14:textId="77777777" w:rsidR="001A72E4" w:rsidRPr="005739F4" w:rsidRDefault="001A72E4" w:rsidP="001A72E4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150DA9A4" w14:textId="77777777" w:rsidR="001A72E4" w:rsidRPr="00F775B9" w:rsidRDefault="001A72E4" w:rsidP="00886E7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1A72E4" w:rsidRPr="00F775B9" w14:paraId="1383A9EE" w14:textId="77777777" w:rsidTr="001A72E4">
        <w:trPr>
          <w:trHeight w:val="340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36E14CE5" w14:textId="77777777" w:rsidR="001A72E4" w:rsidRPr="00F775B9" w:rsidRDefault="001A72E4" w:rsidP="00886E7D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C4FB3FF" w14:textId="77777777" w:rsidR="001A72E4" w:rsidRPr="005739F4" w:rsidRDefault="001A72E4" w:rsidP="001A72E4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18B9306E" w14:textId="77777777" w:rsidR="001A72E4" w:rsidRPr="00F775B9" w:rsidRDefault="001A72E4" w:rsidP="00886E7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1A72E4" w:rsidRPr="00F775B9" w14:paraId="49E550CB" w14:textId="77777777" w:rsidTr="00FC6FBD">
        <w:trPr>
          <w:trHeight w:val="340"/>
        </w:trPr>
        <w:tc>
          <w:tcPr>
            <w:tcW w:w="2220" w:type="dxa"/>
            <w:vMerge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3D1ACB41" w14:textId="77777777" w:rsidR="001A72E4" w:rsidRPr="00F775B9" w:rsidRDefault="001A72E4" w:rsidP="00886E7D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F45481" w14:textId="77777777" w:rsidR="001A72E4" w:rsidRPr="005739F4" w:rsidRDefault="001A72E4" w:rsidP="001A72E4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035AB52E" w14:textId="77777777" w:rsidR="001A72E4" w:rsidRPr="00F775B9" w:rsidRDefault="001A72E4" w:rsidP="00886E7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D753A" w:rsidRPr="00F775B9" w14:paraId="7BD7FCD5" w14:textId="77777777" w:rsidTr="00FC6FBD">
        <w:trPr>
          <w:trHeight w:val="860"/>
        </w:trPr>
        <w:tc>
          <w:tcPr>
            <w:tcW w:w="2220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7D596697" w14:textId="77777777" w:rsidR="009D753A" w:rsidRPr="00F775B9" w:rsidRDefault="009D753A" w:rsidP="009D753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temsirolimus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</w:t>
            </w:r>
          </w:p>
          <w:p w14:paraId="69C1AFCE" w14:textId="77777777" w:rsidR="009D753A" w:rsidRPr="00F775B9" w:rsidRDefault="009D753A" w:rsidP="009D753A">
            <w:pPr>
              <w:ind w:firstLine="32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vysoké  riziko</w:t>
            </w:r>
          </w:p>
          <w:p w14:paraId="468262E7" w14:textId="77777777" w:rsidR="009D753A" w:rsidRPr="00F775B9" w:rsidRDefault="009D753A" w:rsidP="009D753A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319156E" w14:textId="77777777" w:rsidR="009D753A" w:rsidRPr="00F775B9" w:rsidRDefault="009D753A" w:rsidP="009D753A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4457EAD0" w14:textId="77777777" w:rsidR="009D753A" w:rsidRPr="00F775B9" w:rsidRDefault="009D753A" w:rsidP="009D753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D753A" w:rsidRPr="00F775B9" w14:paraId="240D8BE5" w14:textId="77777777" w:rsidTr="00FC6FBD">
        <w:trPr>
          <w:trHeight w:val="426"/>
        </w:trPr>
        <w:tc>
          <w:tcPr>
            <w:tcW w:w="22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280B7E54" w14:textId="77777777" w:rsidR="009D753A" w:rsidRPr="00F775B9" w:rsidRDefault="009D753A" w:rsidP="009D753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706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BFA153C" w14:textId="77777777" w:rsidR="009D753A" w:rsidRPr="00F775B9" w:rsidRDefault="009D753A" w:rsidP="009D753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D753A" w:rsidRPr="00F775B9" w14:paraId="72A572E4" w14:textId="77777777" w:rsidTr="001A72E4">
        <w:trPr>
          <w:trHeight w:val="398"/>
        </w:trPr>
        <w:tc>
          <w:tcPr>
            <w:tcW w:w="22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36BC95A7" w14:textId="77777777" w:rsidR="009D753A" w:rsidRPr="00F775B9" w:rsidRDefault="009D753A" w:rsidP="009D753A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7060" w:type="dxa"/>
            <w:gridSpan w:val="2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BC5E9C0" w14:textId="77777777" w:rsidR="009D753A" w:rsidRPr="00F775B9" w:rsidRDefault="009D753A" w:rsidP="009D753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503596AE" w14:textId="77777777" w:rsidR="00EF03E5" w:rsidRDefault="00EF03E5" w:rsidP="00EF03E5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32E262CF" w14:textId="77777777" w:rsidR="00EF03E5" w:rsidRDefault="00EF03E5" w:rsidP="00EF03E5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4"/>
      </w:tblGrid>
      <w:tr w:rsidR="00EF03E5" w:rsidRPr="00F775B9" w14:paraId="337BDC55" w14:textId="77777777" w:rsidTr="004F7C0A">
        <w:trPr>
          <w:trHeight w:val="624"/>
        </w:trPr>
        <w:tc>
          <w:tcPr>
            <w:tcW w:w="9180" w:type="dxa"/>
            <w:tcBorders>
              <w:top w:val="single" w:sz="12" w:space="0" w:color="auto"/>
            </w:tcBorders>
          </w:tcPr>
          <w:p w14:paraId="31F5719F" w14:textId="77777777" w:rsidR="00EF03E5" w:rsidRPr="00F775B9" w:rsidRDefault="00EF03E5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 w:rsidRPr="00F775B9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>Indikujúci  lekár centra:</w:t>
            </w:r>
          </w:p>
          <w:p w14:paraId="3014B31C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2528048D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0B4364BA" w14:textId="77777777" w:rsidR="00EF03E5" w:rsidRPr="00F775B9" w:rsidRDefault="00EF03E5" w:rsidP="004F7C0A">
            <w:pPr>
              <w:ind w:left="36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EF03E5" w:rsidRPr="00F775B9" w14:paraId="561975BA" w14:textId="77777777" w:rsidTr="004F7C0A">
        <w:tc>
          <w:tcPr>
            <w:tcW w:w="9180" w:type="dxa"/>
          </w:tcPr>
          <w:p w14:paraId="31C07B87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404FAAEE" w14:textId="77777777" w:rsidR="00EF03E5" w:rsidRPr="00F775B9" w:rsidRDefault="00EF03E5" w:rsidP="004F7C0A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B5D51D7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EF03E5" w:rsidRPr="00F775B9" w14:paraId="0530D5E3" w14:textId="77777777" w:rsidTr="004F7C0A">
        <w:tc>
          <w:tcPr>
            <w:tcW w:w="9180" w:type="dxa"/>
          </w:tcPr>
          <w:p w14:paraId="29C64B7F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374B0255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53A53D63" w14:textId="77777777" w:rsidR="00EF03E5" w:rsidRPr="00F775B9" w:rsidRDefault="00EF03E5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  <w:tr w:rsidR="00EF03E5" w:rsidRPr="00F775B9" w14:paraId="22703527" w14:textId="77777777" w:rsidTr="004F7C0A">
        <w:trPr>
          <w:trHeight w:val="1595"/>
        </w:trPr>
        <w:tc>
          <w:tcPr>
            <w:tcW w:w="9180" w:type="dxa"/>
            <w:tcBorders>
              <w:bottom w:val="single" w:sz="12" w:space="0" w:color="auto"/>
            </w:tcBorders>
          </w:tcPr>
          <w:p w14:paraId="3D8A0D8D" w14:textId="77777777" w:rsidR="00EF03E5" w:rsidRPr="00F775B9" w:rsidRDefault="00EF03E5" w:rsidP="004F7C0A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 w:rsidRPr="00F775B9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Vyjadrenie  indikujúceho   lekára :</w:t>
            </w:r>
          </w:p>
          <w:p w14:paraId="7436BAE1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Súhlas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s  indikáciou  </w:t>
            </w:r>
          </w:p>
          <w:p w14:paraId="72AC2FB7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Dátum:</w:t>
            </w:r>
          </w:p>
          <w:p w14:paraId="52AF6190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Podpis  a pečiatka:</w:t>
            </w:r>
          </w:p>
          <w:p w14:paraId="2D3EA250" w14:textId="77777777" w:rsidR="00EF03E5" w:rsidRPr="00F775B9" w:rsidRDefault="00EF03E5" w:rsidP="004F7C0A">
            <w:pPr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</w:p>
          <w:p w14:paraId="56E59819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Nesúhlas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s indikáciou , zdôvodnenie:</w:t>
            </w:r>
          </w:p>
          <w:p w14:paraId="4108EA66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Dátum:</w:t>
            </w:r>
          </w:p>
          <w:p w14:paraId="0E151370" w14:textId="77777777" w:rsidR="00EF03E5" w:rsidRPr="00F775B9" w:rsidRDefault="00EF03E5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Podpis  a pečiatka:</w:t>
            </w:r>
          </w:p>
          <w:p w14:paraId="599774FF" w14:textId="77777777" w:rsidR="00EF03E5" w:rsidRPr="00F775B9" w:rsidRDefault="00EF03E5" w:rsidP="004F7C0A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45B3DCD4" w14:textId="77777777" w:rsidR="00EF03E5" w:rsidRDefault="00EF03E5" w:rsidP="00EF03E5">
      <w:pPr>
        <w:ind w:firstLine="708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              </w:t>
      </w:r>
    </w:p>
    <w:p w14:paraId="202B8BAE" w14:textId="77777777" w:rsidR="00FC6FBD" w:rsidRDefault="00FC6FBD" w:rsidP="00EF03E5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419A63CF" w14:textId="77777777" w:rsidR="00857B37" w:rsidRDefault="00857B37" w:rsidP="00EF03E5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4"/>
      </w:tblGrid>
      <w:tr w:rsidR="00EF03E5" w:rsidRPr="00F775B9" w14:paraId="6713FAC6" w14:textId="77777777" w:rsidTr="004F7C0A">
        <w:tc>
          <w:tcPr>
            <w:tcW w:w="9180" w:type="dxa"/>
            <w:tcBorders>
              <w:top w:val="single" w:sz="12" w:space="0" w:color="auto"/>
              <w:bottom w:val="single" w:sz="12" w:space="0" w:color="auto"/>
            </w:tcBorders>
          </w:tcPr>
          <w:p w14:paraId="5AF3CE9E" w14:textId="77777777" w:rsidR="00EF03E5" w:rsidRPr="00F775B9" w:rsidRDefault="00EF03E5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F775B9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lastRenderedPageBreak/>
              <w:t xml:space="preserve">Revízny  lekár  </w:t>
            </w:r>
            <w:r w:rsidRPr="00F775B9"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  <w:t xml:space="preserve">    </w:t>
            </w:r>
            <w:r w:rsidRPr="00F775B9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miesto  pre  záznamy   RL:</w:t>
            </w:r>
          </w:p>
          <w:p w14:paraId="564A7C1B" w14:textId="77777777" w:rsidR="00EF03E5" w:rsidRPr="00F775B9" w:rsidRDefault="00EF03E5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  <w:p w14:paraId="0288098E" w14:textId="77777777" w:rsidR="00EF03E5" w:rsidRPr="00F775B9" w:rsidRDefault="00EF03E5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F775B9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 xml:space="preserve">Dátum  rozhodnutia: </w:t>
            </w:r>
          </w:p>
          <w:p w14:paraId="37E335B9" w14:textId="77777777" w:rsidR="00EF03E5" w:rsidRPr="00F775B9" w:rsidRDefault="00EF03E5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F775B9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Evidenčné   číslo vydaného  súhlasu / nesúhlasu  s úhradou:.</w:t>
            </w:r>
          </w:p>
          <w:p w14:paraId="2290C956" w14:textId="77777777" w:rsidR="00EF03E5" w:rsidRPr="00F775B9" w:rsidRDefault="00EF03E5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F775B9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Iné:</w:t>
            </w:r>
          </w:p>
          <w:p w14:paraId="2788AB88" w14:textId="77777777" w:rsidR="00EF03E5" w:rsidRPr="00F775B9" w:rsidRDefault="00EF03E5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F775B9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 xml:space="preserve">Podpis  RL: </w:t>
            </w:r>
          </w:p>
          <w:p w14:paraId="4129383A" w14:textId="77777777" w:rsidR="00EF03E5" w:rsidRPr="00F775B9" w:rsidRDefault="00EF03E5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  <w:p w14:paraId="655EEF45" w14:textId="77777777" w:rsidR="00EF03E5" w:rsidRPr="00F775B9" w:rsidRDefault="00EF03E5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F775B9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Stanovisko k úhrade  lieku  je  vydávané  na  samostatnom  tlačive danej  poisťovne.</w:t>
            </w:r>
          </w:p>
          <w:p w14:paraId="060E20FB" w14:textId="77777777" w:rsidR="00EF03E5" w:rsidRPr="00F775B9" w:rsidRDefault="00EF03E5" w:rsidP="004F7C0A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</w:p>
        </w:tc>
      </w:tr>
    </w:tbl>
    <w:p w14:paraId="0488639D" w14:textId="77777777" w:rsidR="00EF03E5" w:rsidRDefault="00EF03E5" w:rsidP="00EF03E5"/>
    <w:p w14:paraId="7F621DCD" w14:textId="77777777" w:rsidR="00FF77C5" w:rsidRDefault="00FF77C5" w:rsidP="00FF77C5"/>
    <w:p w14:paraId="721E4246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0DE15A90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195C05C8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7A56775C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22DFCFB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194F0D11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08B4FD87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226EC7F0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0EF8F5E4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7FFDEC0A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4B552F06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1DF9C888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128ECA99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0AFF041C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744D664F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585AD11F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2F1565CF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2EF7DFB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18C0E07A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3A705714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02C95AEF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01B22CF0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2B72A9D0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8E96AFE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5DBA940C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59CE8146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242505D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2511FC3E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3E06A50C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1FF6A4FD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54243967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0CBB06CD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7E00ACE7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7AF6103A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4CD97A14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4E2D3897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37E0E534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49C5C864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43A58FA0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4183CB29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7815BC28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74E049AF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5B77A1DA" w14:textId="47D9AA5B" w:rsidR="00FD4A0C" w:rsidRPr="0036318D" w:rsidRDefault="004F7C0A" w:rsidP="00FD4A0C">
      <w:pPr>
        <w:jc w:val="both"/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lastRenderedPageBreak/>
        <w:t>Zdravotná poisťovňa: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315EFA">
        <w:rPr>
          <w:rFonts w:ascii="Arial" w:hAnsi="Arial" w:cs="Arial"/>
          <w:b/>
          <w:bCs/>
          <w:sz w:val="22"/>
          <w:szCs w:val="22"/>
          <w:lang w:eastAsia="sk-SK"/>
        </w:rPr>
        <w:t>UNION</w:t>
      </w:r>
      <w:r w:rsidR="00FD4A0C" w:rsidRP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zdravotná poisťovňa, a.s.</w:t>
      </w:r>
    </w:p>
    <w:p w14:paraId="17891BF6" w14:textId="5276E80E" w:rsidR="004F7C0A" w:rsidRPr="0036318D" w:rsidRDefault="004F7C0A" w:rsidP="004F7C0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2</w:t>
      </w:r>
      <w:r w:rsidR="00315EFA">
        <w:rPr>
          <w:rFonts w:ascii="Arial" w:hAnsi="Arial" w:cs="Arial"/>
          <w:b/>
          <w:bCs/>
          <w:sz w:val="22"/>
          <w:szCs w:val="22"/>
          <w:lang w:eastAsia="sk-SK"/>
        </w:rPr>
        <w:t>7</w:t>
      </w:r>
    </w:p>
    <w:p w14:paraId="02027833" w14:textId="77777777" w:rsidR="004F7C0A" w:rsidRPr="0036318D" w:rsidRDefault="004F7C0A" w:rsidP="004F7C0A">
      <w:pPr>
        <w:ind w:left="90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33C9E91C" w14:textId="77777777" w:rsidR="004F7C0A" w:rsidRPr="008279D3" w:rsidRDefault="004F7C0A" w:rsidP="004F7C0A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  <w:r w:rsidRPr="008279D3">
        <w:rPr>
          <w:rFonts w:ascii="Arial" w:hAnsi="Arial" w:cs="Arial"/>
          <w:b/>
          <w:bCs/>
          <w:u w:val="single"/>
          <w:lang w:eastAsia="sk-SK"/>
        </w:rPr>
        <w:t>Protokol o začatí  a kontrole liečby karcinómu  z obličkových  buniek (C 64) č. 1</w:t>
      </w:r>
    </w:p>
    <w:p w14:paraId="6400B3EF" w14:textId="77777777" w:rsidR="004F7C0A" w:rsidRDefault="004F7C0A" w:rsidP="004F7C0A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0A03C3B9" w14:textId="77777777" w:rsidR="004F7C0A" w:rsidRDefault="004F7C0A" w:rsidP="004F7C0A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1.B </w:t>
      </w:r>
      <w:r w:rsidR="0032597B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- 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1.</w:t>
      </w:r>
      <w:r w:rsidR="00073F51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línia, pokračovanie liečby </w:t>
      </w:r>
    </w:p>
    <w:p w14:paraId="4D785943" w14:textId="77777777" w:rsidR="004F7C0A" w:rsidRDefault="004F7C0A" w:rsidP="004F7C0A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1D053D01" w14:textId="77777777" w:rsidR="004F7C0A" w:rsidRPr="000810D3" w:rsidRDefault="004F7C0A" w:rsidP="004F7C0A">
      <w:pPr>
        <w:rPr>
          <w:rFonts w:ascii="Arial" w:hAnsi="Arial" w:cs="Arial"/>
          <w:i/>
          <w:sz w:val="16"/>
          <w:szCs w:val="16"/>
          <w:lang w:eastAsia="sk-SK"/>
        </w:rPr>
      </w:pPr>
      <w:r w:rsidRPr="000810D3">
        <w:rPr>
          <w:rFonts w:ascii="Arial" w:hAnsi="Arial" w:cs="Arial"/>
          <w:i/>
          <w:sz w:val="16"/>
          <w:szCs w:val="16"/>
          <w:lang w:eastAsia="sk-SK"/>
        </w:rPr>
        <w:t>Zhodnotenie priebehu liečby,  jej  účinnost</w:t>
      </w:r>
      <w:r>
        <w:rPr>
          <w:rFonts w:ascii="Arial" w:hAnsi="Arial" w:cs="Arial"/>
          <w:i/>
          <w:sz w:val="16"/>
          <w:szCs w:val="16"/>
          <w:lang w:eastAsia="sk-SK"/>
        </w:rPr>
        <w:t>i</w:t>
      </w:r>
      <w:r w:rsidRPr="000810D3">
        <w:rPr>
          <w:rFonts w:ascii="Arial" w:hAnsi="Arial" w:cs="Arial"/>
          <w:i/>
          <w:sz w:val="16"/>
          <w:szCs w:val="16"/>
          <w:lang w:eastAsia="sk-SK"/>
        </w:rPr>
        <w:t xml:space="preserve"> ,  toxicity a podmienok pre  pokračovanie  v liečbe (3 –mesačný interval)</w:t>
      </w:r>
    </w:p>
    <w:p w14:paraId="6D0204C9" w14:textId="77777777" w:rsidR="004F7C0A" w:rsidRPr="0036318D" w:rsidRDefault="004F7C0A" w:rsidP="004F7C0A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017E806B" w14:textId="77777777" w:rsidR="004F7C0A" w:rsidRDefault="004F7C0A" w:rsidP="004F7C0A">
      <w:pPr>
        <w:rPr>
          <w:rFonts w:ascii="Arial" w:hAnsi="Arial" w:cs="Arial"/>
          <w:b/>
          <w:sz w:val="22"/>
          <w:szCs w:val="22"/>
          <w:u w:val="single"/>
          <w:lang w:eastAsia="sk-SK"/>
        </w:rPr>
      </w:pPr>
      <w:r w:rsidRPr="006A0ADE">
        <w:rPr>
          <w:rFonts w:ascii="Arial" w:hAnsi="Arial" w:cs="Arial"/>
          <w:b/>
          <w:sz w:val="22"/>
          <w:szCs w:val="22"/>
          <w:lang w:eastAsia="sk-SK"/>
        </w:rPr>
        <w:t>Základné  údaje o poistencovi: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5D738B" w14:paraId="08D30C5D" w14:textId="77777777" w:rsidTr="004F7C0A">
        <w:tc>
          <w:tcPr>
            <w:tcW w:w="9360" w:type="dxa"/>
            <w:tcBorders>
              <w:top w:val="single" w:sz="12" w:space="0" w:color="auto"/>
            </w:tcBorders>
          </w:tcPr>
          <w:p w14:paraId="6D1143D6" w14:textId="77777777" w:rsidR="004F7C0A" w:rsidRPr="005D738B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Meno a priezvisko  poistenca:</w:t>
            </w:r>
          </w:p>
          <w:p w14:paraId="4A646712" w14:textId="77777777" w:rsidR="004F7C0A" w:rsidRPr="005D738B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5D738B" w14:paraId="5FFA9145" w14:textId="77777777" w:rsidTr="004F7C0A">
        <w:tc>
          <w:tcPr>
            <w:tcW w:w="9360" w:type="dxa"/>
          </w:tcPr>
          <w:p w14:paraId="238DF1B3" w14:textId="77777777" w:rsidR="004F7C0A" w:rsidRPr="005D738B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Rodné  číslo :</w:t>
            </w:r>
          </w:p>
          <w:p w14:paraId="177E366C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F7C0A" w:rsidRPr="005D738B" w14:paraId="60C967B0" w14:textId="77777777" w:rsidTr="004F7C0A">
        <w:trPr>
          <w:trHeight w:val="903"/>
        </w:trPr>
        <w:tc>
          <w:tcPr>
            <w:tcW w:w="9360" w:type="dxa"/>
            <w:tcBorders>
              <w:bottom w:val="single" w:sz="12" w:space="0" w:color="auto"/>
            </w:tcBorders>
          </w:tcPr>
          <w:p w14:paraId="2AA3DB36" w14:textId="77777777" w:rsidR="004F7C0A" w:rsidRPr="005D738B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Adresa  trvalého  bydliska</w:t>
            </w:r>
          </w:p>
          <w:p w14:paraId="6B1D639B" w14:textId="77777777" w:rsidR="004F7C0A" w:rsidRPr="005D738B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Telefonický   kontakt:</w:t>
            </w:r>
          </w:p>
          <w:p w14:paraId="61832BF7" w14:textId="77777777" w:rsidR="004F7C0A" w:rsidRPr="005D738B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Mailový  kontakt:</w:t>
            </w:r>
          </w:p>
          <w:p w14:paraId="003A89E9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299BC60C" w14:textId="77777777" w:rsidR="004F7C0A" w:rsidRPr="0036318D" w:rsidRDefault="004F7C0A" w:rsidP="004F7C0A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520"/>
        <w:gridCol w:w="3420"/>
      </w:tblGrid>
      <w:tr w:rsidR="004F7C0A" w:rsidRPr="005D738B" w14:paraId="3FB54202" w14:textId="77777777" w:rsidTr="004F7C0A">
        <w:trPr>
          <w:trHeight w:val="646"/>
        </w:trPr>
        <w:tc>
          <w:tcPr>
            <w:tcW w:w="3420" w:type="dxa"/>
            <w:tcBorders>
              <w:top w:val="single" w:sz="12" w:space="0" w:color="auto"/>
              <w:left w:val="single" w:sz="12" w:space="0" w:color="auto"/>
            </w:tcBorders>
          </w:tcPr>
          <w:p w14:paraId="58098CEE" w14:textId="77777777" w:rsidR="004F7C0A" w:rsidRPr="005D738B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Doterajšia liečba  v 1. línii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017066BF" w14:textId="77777777" w:rsidR="004F7C0A" w:rsidRPr="005D738B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začiatku liečby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</w:tcPr>
          <w:p w14:paraId="50227086" w14:textId="77777777" w:rsidR="004F7C0A" w:rsidRPr="005D738B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kontroly   liečby</w:t>
            </w:r>
          </w:p>
          <w:p w14:paraId="544394EE" w14:textId="77777777" w:rsidR="004F7C0A" w:rsidRPr="005D738B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(na  základe  ktorej  sú  data   vkladané  do  protokolu)</w:t>
            </w:r>
          </w:p>
        </w:tc>
      </w:tr>
      <w:tr w:rsidR="00857B37" w:rsidRPr="005D738B" w14:paraId="4EC4A591" w14:textId="77777777" w:rsidTr="004F7C0A">
        <w:tc>
          <w:tcPr>
            <w:tcW w:w="3420" w:type="dxa"/>
            <w:tcBorders>
              <w:left w:val="single" w:sz="12" w:space="0" w:color="auto"/>
            </w:tcBorders>
          </w:tcPr>
          <w:p w14:paraId="27B20E82" w14:textId="77777777" w:rsidR="00857B37" w:rsidRPr="005D738B" w:rsidRDefault="00857B37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520" w:type="dxa"/>
          </w:tcPr>
          <w:p w14:paraId="74E36B83" w14:textId="77777777" w:rsidR="00857B37" w:rsidRPr="005D738B" w:rsidRDefault="00857B37" w:rsidP="00857B37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</w:tcPr>
          <w:p w14:paraId="53A07C12" w14:textId="77777777" w:rsidR="00857B37" w:rsidRPr="005D738B" w:rsidRDefault="00857B37" w:rsidP="00857B37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857B37" w:rsidRPr="005D738B" w14:paraId="6B57CDD5" w14:textId="77777777" w:rsidTr="004F7C0A">
        <w:tc>
          <w:tcPr>
            <w:tcW w:w="3420" w:type="dxa"/>
            <w:tcBorders>
              <w:left w:val="single" w:sz="12" w:space="0" w:color="auto"/>
            </w:tcBorders>
          </w:tcPr>
          <w:p w14:paraId="69107C26" w14:textId="77777777" w:rsidR="00857B37" w:rsidRPr="005D738B" w:rsidRDefault="00857B37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520" w:type="dxa"/>
          </w:tcPr>
          <w:p w14:paraId="38779ACB" w14:textId="77777777" w:rsidR="00857B37" w:rsidRPr="005D738B" w:rsidRDefault="00857B37" w:rsidP="00857B37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</w:tcPr>
          <w:p w14:paraId="5F7A212E" w14:textId="77777777" w:rsidR="00857B37" w:rsidRPr="005D738B" w:rsidRDefault="00857B37" w:rsidP="00857B37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857B37" w:rsidRPr="005D738B" w14:paraId="2D6441A1" w14:textId="77777777" w:rsidTr="004F7C0A">
        <w:trPr>
          <w:trHeight w:val="257"/>
        </w:trPr>
        <w:tc>
          <w:tcPr>
            <w:tcW w:w="3420" w:type="dxa"/>
            <w:tcBorders>
              <w:left w:val="single" w:sz="12" w:space="0" w:color="auto"/>
            </w:tcBorders>
          </w:tcPr>
          <w:p w14:paraId="22804257" w14:textId="77777777" w:rsidR="00857B37" w:rsidRPr="005D738B" w:rsidRDefault="00857B37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520" w:type="dxa"/>
          </w:tcPr>
          <w:p w14:paraId="2D7DD50E" w14:textId="77777777" w:rsidR="00857B37" w:rsidRPr="005D738B" w:rsidRDefault="00857B37" w:rsidP="00857B37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</w:tcPr>
          <w:p w14:paraId="4F633E92" w14:textId="77777777" w:rsidR="00857B37" w:rsidRPr="005D738B" w:rsidRDefault="00857B37" w:rsidP="00857B37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857B37" w:rsidRPr="005D738B" w14:paraId="6C3316F3" w14:textId="77777777" w:rsidTr="004F7C0A">
        <w:trPr>
          <w:trHeight w:val="70"/>
        </w:trPr>
        <w:tc>
          <w:tcPr>
            <w:tcW w:w="3420" w:type="dxa"/>
            <w:tcBorders>
              <w:left w:val="single" w:sz="12" w:space="0" w:color="auto"/>
              <w:bottom w:val="single" w:sz="12" w:space="0" w:color="auto"/>
            </w:tcBorders>
          </w:tcPr>
          <w:p w14:paraId="7A36881D" w14:textId="77777777" w:rsidR="00857B37" w:rsidRPr="005D738B" w:rsidRDefault="00857B37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1910BD71" w14:textId="77777777" w:rsidR="00857B37" w:rsidRPr="005D738B" w:rsidRDefault="00857B37" w:rsidP="00857B37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</w:tcPr>
          <w:p w14:paraId="32406A19" w14:textId="77777777" w:rsidR="00857B37" w:rsidRPr="005D738B" w:rsidRDefault="00857B37" w:rsidP="00857B37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7F044842" w14:textId="77777777" w:rsidR="004F7C0A" w:rsidRDefault="004F7C0A" w:rsidP="004F7C0A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5D738B" w14:paraId="2591FA57" w14:textId="77777777" w:rsidTr="004F7C0A">
        <w:trPr>
          <w:trHeight w:val="4046"/>
        </w:trPr>
        <w:tc>
          <w:tcPr>
            <w:tcW w:w="9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5000A" w14:textId="77777777" w:rsidR="004F7C0A" w:rsidRPr="005D738B" w:rsidRDefault="004F7C0A" w:rsidP="00646DD3">
            <w:pPr>
              <w:numPr>
                <w:ilvl w:val="0"/>
                <w:numId w:val="53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Zhodnotenie  </w:t>
            </w:r>
            <w:r w:rsidRPr="005D738B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 xml:space="preserve">účinnosti </w:t>
            </w:r>
            <w:r w:rsidRPr="005D738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liečby :</w:t>
            </w:r>
          </w:p>
          <w:p w14:paraId="71EF6768" w14:textId="77777777" w:rsidR="004F7C0A" w:rsidRPr="005D738B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  <w:p w14:paraId="085EF094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</w:t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USG </w:t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CT</w:t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MR </w:t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Rtg hrudníka, </w:t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scintigrafické vyšetrenie skeletu,</w:t>
            </w:r>
          </w:p>
          <w:p w14:paraId="3D40118B" w14:textId="77777777" w:rsidR="004F7C0A" w:rsidRPr="005D738B" w:rsidRDefault="004F7C0A" w:rsidP="004F7C0A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</w:t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iné </w:t>
            </w:r>
            <w:r w:rsidRPr="005D738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(pomenovať)</w:t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                                                         </w:t>
            </w:r>
          </w:p>
          <w:p w14:paraId="5DEDC8AD" w14:textId="77777777" w:rsidR="004F7C0A" w:rsidRPr="005D738B" w:rsidRDefault="004F7C0A" w:rsidP="004F7C0A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5D738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Vybrať a popísať  tie, kde  je  zdokumentované  MTS  postihnutie a  ktoré   sú  rozhodujúce  pre   hodnotenie  účinnosti  liečby</w:t>
            </w:r>
          </w:p>
          <w:p w14:paraId="0638841F" w14:textId="77777777" w:rsidR="004F7C0A" w:rsidRPr="005D738B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Výsledok  vyšetrení: </w:t>
            </w:r>
            <w:r w:rsidRPr="005D738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(vložiť  popis )</w:t>
            </w:r>
          </w:p>
          <w:p w14:paraId="4131429F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19D5B1CB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36127F08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7EA017EA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EC26D2F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3E3839B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2A3CC1DA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77E59B4A" w14:textId="77777777" w:rsidR="004F7C0A" w:rsidRPr="005D738B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3E835095" w14:textId="77777777" w:rsidR="004F7C0A" w:rsidRPr="005D738B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Pracovisko:</w:t>
            </w:r>
          </w:p>
          <w:p w14:paraId="4EB730C8" w14:textId="77777777" w:rsidR="004F7C0A" w:rsidRPr="005D738B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 vykonania zobrazovacej  metódy:</w:t>
            </w:r>
          </w:p>
          <w:p w14:paraId="64D73B86" w14:textId="77777777" w:rsidR="004F7C0A" w:rsidRPr="005D738B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Poznámka:</w:t>
            </w:r>
          </w:p>
          <w:p w14:paraId="30137FD6" w14:textId="77777777" w:rsidR="004F7C0A" w:rsidRPr="005D738B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Záver:</w:t>
            </w:r>
            <w:r w:rsidRPr="005D738B">
              <w:rPr>
                <w:rFonts w:ascii="Arial" w:hAnsi="Arial" w:cs="Arial"/>
                <w:sz w:val="22"/>
                <w:szCs w:val="22"/>
                <w:u w:val="single"/>
                <w:lang w:eastAsia="sk-SK"/>
              </w:rPr>
              <w:t xml:space="preserve">  </w:t>
            </w:r>
            <w:r w:rsidR="002B68C7" w:rsidRPr="002B68C7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zhodnotenie podľa   RECIST   kritérií</w:t>
            </w:r>
            <w:r w:rsidR="002B68C7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, </w:t>
            </w:r>
            <w:r w:rsidRPr="005D738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zhodnotenie podľa   RECIST   kritérií:</w:t>
            </w:r>
            <w:r w:rsidRPr="005D738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  </w:t>
            </w:r>
          </w:p>
          <w:p w14:paraId="771C0DC1" w14:textId="77777777" w:rsidR="004F7C0A" w:rsidRPr="005D738B" w:rsidRDefault="004F7C0A" w:rsidP="004F7C0A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Parciálna  remisia  ( PR) :  </w:t>
            </w:r>
          </w:p>
          <w:p w14:paraId="0A489D3A" w14:textId="77777777" w:rsidR="004F7C0A" w:rsidRPr="005D738B" w:rsidRDefault="004F7C0A" w:rsidP="004F7C0A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5D738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minimálne  30% pokles   súčtu   najdlhších  priemerov  (LD)  merateľných  lézií v porovnaní s úvodným  meraním</w:t>
            </w:r>
          </w:p>
          <w:p w14:paraId="1EC47424" w14:textId="77777777" w:rsidR="004F7C0A" w:rsidRPr="005D738B" w:rsidRDefault="004F7C0A" w:rsidP="004F7C0A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71A85A26" w14:textId="77777777" w:rsidR="004F7C0A" w:rsidRPr="005D738B" w:rsidRDefault="004F7C0A" w:rsidP="004F7C0A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Stabilizácia (SD):  </w:t>
            </w:r>
          </w:p>
          <w:p w14:paraId="6297522C" w14:textId="77777777" w:rsidR="004F7C0A" w:rsidRPr="005D738B" w:rsidRDefault="004F7C0A" w:rsidP="004F7C0A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nesplnenie   kritérií  pre  parciálnu  remisiu, pre  progresiu alebo pre kompletnú  remisiu</w:t>
            </w:r>
          </w:p>
          <w:p w14:paraId="62385140" w14:textId="77777777" w:rsidR="004F7C0A" w:rsidRPr="005D738B" w:rsidRDefault="004F7C0A" w:rsidP="004F7C0A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14:paraId="6C3D9945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122DD8B7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1611"/>
        <w:gridCol w:w="4360"/>
      </w:tblGrid>
      <w:tr w:rsidR="002B68C7" w:rsidRPr="005D738B" w14:paraId="23BE1E50" w14:textId="77777777" w:rsidTr="002B68C7">
        <w:trPr>
          <w:trHeight w:val="230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FA6A5" w14:textId="77777777" w:rsidR="002B68C7" w:rsidRPr="002B68C7" w:rsidRDefault="002B68C7" w:rsidP="00646DD3">
            <w:pPr>
              <w:numPr>
                <w:ilvl w:val="0"/>
                <w:numId w:val="54"/>
              </w:numPr>
              <w:rPr>
                <w:rFonts w:ascii="Arial" w:hAnsi="Arial" w:cs="Arial"/>
                <w:sz w:val="22"/>
                <w:szCs w:val="22"/>
              </w:rPr>
            </w:pPr>
            <w:r w:rsidRPr="002B68C7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 xml:space="preserve">Zhodnotenie  </w:t>
            </w:r>
            <w:r w:rsidRPr="002B68C7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>toxicity</w:t>
            </w:r>
            <w:r w:rsidRPr="002B68C7">
              <w:rPr>
                <w:rFonts w:ascii="Arial" w:hAnsi="Arial" w:cs="Arial"/>
                <w:b/>
                <w:i/>
                <w:sz w:val="22"/>
                <w:szCs w:val="22"/>
              </w:rPr>
              <w:t>:</w:t>
            </w:r>
            <w:r w:rsidRPr="002B68C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3608CA54" w14:textId="77777777" w:rsidR="002B68C7" w:rsidRPr="002B68C7" w:rsidRDefault="002B68C7" w:rsidP="00C50616">
            <w:pPr>
              <w:ind w:hanging="38"/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18"/>
                <w:szCs w:val="18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t>Kardiovaskulárny systém</w:t>
            </w:r>
          </w:p>
          <w:p w14:paraId="0A46CFD0" w14:textId="77777777" w:rsidR="002B68C7" w:rsidRPr="002B68C7" w:rsidRDefault="002B68C7" w:rsidP="00C50616">
            <w:pPr>
              <w:ind w:hanging="38"/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t>Gastrointestinálny   trakt</w:t>
            </w:r>
          </w:p>
          <w:p w14:paraId="599F0320" w14:textId="77777777" w:rsidR="002B68C7" w:rsidRPr="002B68C7" w:rsidRDefault="002B68C7" w:rsidP="00C50616">
            <w:pPr>
              <w:ind w:hanging="38"/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t>Nervový  systém</w:t>
            </w:r>
          </w:p>
          <w:p w14:paraId="4447D50A" w14:textId="77777777" w:rsidR="002B68C7" w:rsidRPr="002B68C7" w:rsidRDefault="002B68C7" w:rsidP="00C50616">
            <w:pPr>
              <w:ind w:hanging="38"/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t>Koža  a podkožné tkanivo</w:t>
            </w:r>
          </w:p>
          <w:p w14:paraId="12C4C87D" w14:textId="77777777" w:rsidR="002B68C7" w:rsidRPr="002B68C7" w:rsidRDefault="002B68C7" w:rsidP="00C50616">
            <w:pPr>
              <w:ind w:hanging="38"/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t>Poruchy  funkcie obličiek</w:t>
            </w:r>
          </w:p>
          <w:p w14:paraId="224C0D72" w14:textId="77777777" w:rsidR="002B68C7" w:rsidRPr="002B68C7" w:rsidRDefault="002B68C7" w:rsidP="00C50616">
            <w:pPr>
              <w:ind w:hanging="38"/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t xml:space="preserve">Hematologické  poruchy </w:t>
            </w:r>
          </w:p>
          <w:p w14:paraId="5AACA46E" w14:textId="77777777" w:rsidR="002B68C7" w:rsidRPr="002B68C7" w:rsidRDefault="002B68C7" w:rsidP="00C50616">
            <w:pPr>
              <w:ind w:hanging="38"/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t>Endokrinný  systém</w:t>
            </w:r>
          </w:p>
          <w:p w14:paraId="2C2CFDE2" w14:textId="77777777" w:rsidR="002B68C7" w:rsidRPr="002B68C7" w:rsidRDefault="002B68C7" w:rsidP="00C50616">
            <w:pPr>
              <w:ind w:hanging="38"/>
              <w:rPr>
                <w:rFonts w:ascii="Arial" w:hAnsi="Arial" w:cs="Arial"/>
                <w:i/>
                <w:sz w:val="18"/>
                <w:szCs w:val="18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t>iné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148C7C" w14:textId="77777777" w:rsidR="002B68C7" w:rsidRPr="002B68C7" w:rsidRDefault="002B68C7" w:rsidP="00C50616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2B68C7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Závažnosť </w:t>
            </w:r>
          </w:p>
          <w:p w14:paraId="105E5288" w14:textId="77777777" w:rsidR="002B68C7" w:rsidRPr="002B68C7" w:rsidRDefault="002B68C7" w:rsidP="00C5061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68C7">
              <w:rPr>
                <w:rFonts w:ascii="Arial" w:hAnsi="Arial" w:cs="Arial"/>
                <w:b/>
                <w:sz w:val="22"/>
                <w:szCs w:val="22"/>
                <w:u w:val="single"/>
              </w:rPr>
              <w:t>toxicity</w:t>
            </w:r>
            <w:r w:rsidRPr="002B68C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D90EAF3" w14:textId="77777777" w:rsidR="002B68C7" w:rsidRPr="002B68C7" w:rsidRDefault="002B68C7" w:rsidP="00C5061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B9220F5" w14:textId="77777777" w:rsidR="002B68C7" w:rsidRPr="002B68C7" w:rsidRDefault="002B68C7" w:rsidP="00C506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  <w:p w14:paraId="0006FEB8" w14:textId="77777777" w:rsidR="002B68C7" w:rsidRPr="002B68C7" w:rsidRDefault="002B68C7" w:rsidP="00C506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  <w:p w14:paraId="276696A9" w14:textId="77777777" w:rsidR="002B68C7" w:rsidRPr="002B68C7" w:rsidRDefault="002B68C7" w:rsidP="00C506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  <w:p w14:paraId="25AEA59E" w14:textId="77777777" w:rsidR="002B68C7" w:rsidRPr="002B68C7" w:rsidRDefault="002B68C7" w:rsidP="00C506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  <w:p w14:paraId="381465CE" w14:textId="77777777" w:rsidR="002B68C7" w:rsidRPr="002B68C7" w:rsidRDefault="002B68C7" w:rsidP="00C506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  <w:p w14:paraId="01926DA6" w14:textId="77777777" w:rsidR="002B68C7" w:rsidRPr="002B68C7" w:rsidRDefault="002B68C7" w:rsidP="00C506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  <w:p w14:paraId="69853CAA" w14:textId="77777777" w:rsidR="002B68C7" w:rsidRPr="002B68C7" w:rsidRDefault="002B68C7" w:rsidP="00C506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  <w:p w14:paraId="37752AEA" w14:textId="77777777" w:rsidR="002B68C7" w:rsidRPr="002B68C7" w:rsidRDefault="002B68C7" w:rsidP="00C50616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4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FC1A31" w14:textId="77777777" w:rsidR="002B68C7" w:rsidRPr="002B68C7" w:rsidRDefault="002B68C7" w:rsidP="00646DD3">
            <w:pPr>
              <w:numPr>
                <w:ilvl w:val="0"/>
                <w:numId w:val="54"/>
              </w:numPr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  <w:r w:rsidRPr="002B68C7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>Záver:</w:t>
            </w:r>
          </w:p>
          <w:p w14:paraId="768592B4" w14:textId="77777777" w:rsidR="002B68C7" w:rsidRPr="002B68C7" w:rsidRDefault="002B68C7" w:rsidP="00C50616">
            <w:pPr>
              <w:ind w:left="360"/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</w:p>
          <w:p w14:paraId="7D59F979" w14:textId="77777777" w:rsidR="002B68C7" w:rsidRPr="002B68C7" w:rsidRDefault="002B68C7" w:rsidP="00C506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t xml:space="preserve">Toxicita:         </w:t>
            </w:r>
          </w:p>
          <w:p w14:paraId="7FC4A159" w14:textId="77777777" w:rsidR="002B68C7" w:rsidRPr="002B68C7" w:rsidRDefault="002B68C7" w:rsidP="00C506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t xml:space="preserve">nie      </w:t>
            </w:r>
          </w:p>
          <w:p w14:paraId="356EC00E" w14:textId="77777777" w:rsidR="002B68C7" w:rsidRPr="002B68C7" w:rsidRDefault="002B68C7" w:rsidP="00C506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t xml:space="preserve">áno ......vyžaduje redukciu  dávky ? </w:t>
            </w:r>
          </w:p>
          <w:p w14:paraId="74CAA223" w14:textId="77777777" w:rsidR="002B68C7" w:rsidRPr="002B68C7" w:rsidRDefault="002B68C7" w:rsidP="00C506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14:paraId="1CBB1CBE" w14:textId="77777777" w:rsidR="002B68C7" w:rsidRPr="002B68C7" w:rsidRDefault="002B68C7" w:rsidP="00C506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t xml:space="preserve">   nie </w:t>
            </w:r>
          </w:p>
          <w:p w14:paraId="514A5A99" w14:textId="77777777" w:rsidR="002B68C7" w:rsidRPr="005D738B" w:rsidRDefault="002B68C7" w:rsidP="00C506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8C7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2B68C7">
              <w:rPr>
                <w:rFonts w:ascii="Arial" w:hAnsi="Arial" w:cs="Arial"/>
                <w:i/>
                <w:sz w:val="22"/>
                <w:szCs w:val="22"/>
              </w:rPr>
              <w:t xml:space="preserve">   áno</w:t>
            </w:r>
            <w:r w:rsidRPr="005D738B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                                </w:t>
            </w:r>
          </w:p>
          <w:p w14:paraId="2C82748D" w14:textId="77777777" w:rsidR="002B68C7" w:rsidRPr="005D738B" w:rsidRDefault="002B68C7" w:rsidP="00C506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</w:tbl>
    <w:p w14:paraId="4F9DBBC7" w14:textId="77777777" w:rsidR="004F7C0A" w:rsidRPr="00C50616" w:rsidRDefault="004F7C0A" w:rsidP="004F7C0A">
      <w:pPr>
        <w:rPr>
          <w:rFonts w:ascii="Arial" w:hAnsi="Arial" w:cs="Arial"/>
          <w:sz w:val="16"/>
          <w:szCs w:val="16"/>
          <w:lang w:eastAsia="sk-SK"/>
        </w:rPr>
      </w:pPr>
    </w:p>
    <w:p w14:paraId="71399D87" w14:textId="77777777" w:rsidR="004F7C0A" w:rsidRDefault="004F7C0A" w:rsidP="004F7C0A">
      <w:pPr>
        <w:rPr>
          <w:rFonts w:ascii="Arial" w:hAnsi="Arial" w:cs="Arial"/>
          <w:i/>
          <w:sz w:val="16"/>
          <w:szCs w:val="16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Poznámka:  </w:t>
      </w:r>
      <w:r w:rsidRPr="00347F37">
        <w:rPr>
          <w:rFonts w:ascii="Arial" w:hAnsi="Arial" w:cs="Arial"/>
          <w:i/>
          <w:sz w:val="18"/>
          <w:szCs w:val="18"/>
          <w:lang w:eastAsia="sk-SK"/>
        </w:rPr>
        <w:t>slovné  zhodnotenie,  krátka  epikríza, iné</w:t>
      </w:r>
      <w:r>
        <w:rPr>
          <w:rFonts w:ascii="Arial" w:hAnsi="Arial" w:cs="Arial"/>
          <w:i/>
          <w:sz w:val="18"/>
          <w:szCs w:val="18"/>
          <w:lang w:eastAsia="sk-SK"/>
        </w:rPr>
        <w:t xml:space="preserve">, </w:t>
      </w:r>
      <w:r w:rsidRPr="00385402">
        <w:rPr>
          <w:rFonts w:ascii="Arial" w:hAnsi="Arial" w:cs="Arial"/>
          <w:i/>
          <w:sz w:val="16"/>
          <w:szCs w:val="16"/>
          <w:lang w:eastAsia="sk-SK"/>
        </w:rPr>
        <w:t>(miesto pre  doplnenie   údajov  podľa potreby)</w:t>
      </w:r>
    </w:p>
    <w:p w14:paraId="4A5D34E2" w14:textId="77777777" w:rsidR="005739F4" w:rsidRDefault="005739F4" w:rsidP="004F7C0A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74C2B138" w14:textId="77777777" w:rsidR="003E79D4" w:rsidRDefault="003E79D4" w:rsidP="004F7C0A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6C15997E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            </w:t>
      </w: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6085"/>
        <w:gridCol w:w="975"/>
      </w:tblGrid>
      <w:tr w:rsidR="00FC6FBD" w:rsidRPr="00F775B9" w14:paraId="552A92D8" w14:textId="77777777" w:rsidTr="003D7536">
        <w:trPr>
          <w:trHeight w:val="450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3AE6333" w14:textId="77777777" w:rsidR="00FC6FBD" w:rsidRPr="00F775B9" w:rsidRDefault="00FC6FBD" w:rsidP="003D7536">
            <w:pPr>
              <w:jc w:val="center"/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  <w:t xml:space="preserve">Žiadosť </w:t>
            </w:r>
            <w:r w:rsidR="002D754E"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  <w:t xml:space="preserve">o schválenie </w:t>
            </w:r>
          </w:p>
        </w:tc>
        <w:tc>
          <w:tcPr>
            <w:tcW w:w="6085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2048B6" w14:textId="77777777" w:rsidR="00FC6FBD" w:rsidRPr="00F775B9" w:rsidRDefault="002D754E" w:rsidP="003D7536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sk-SK"/>
              </w:rPr>
              <w:t xml:space="preserve">                          Názov lieku a ŠÚKL kód lieku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59235E7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FC6FBD" w:rsidRPr="00F775B9" w14:paraId="00E2E50A" w14:textId="77777777" w:rsidTr="003D7536">
        <w:trPr>
          <w:trHeight w:val="297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5D503D96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sorafenib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  <w:p w14:paraId="6A578A84" w14:textId="77777777" w:rsidR="00FC6FBD" w:rsidRPr="00F775B9" w:rsidRDefault="00FC6FBD" w:rsidP="003D7536">
            <w:pPr>
              <w:ind w:left="322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ak  liečba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cytokínmi   je nevhodná</w:t>
            </w:r>
          </w:p>
          <w:p w14:paraId="3B69E0CA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 w:val="restar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E1825E" w14:textId="77777777" w:rsidR="00FC6FBD" w:rsidRPr="00F775B9" w:rsidRDefault="00FC6FBD" w:rsidP="003D753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515339F2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3FF48773" w14:textId="77777777" w:rsidTr="003D7536">
        <w:trPr>
          <w:trHeight w:val="297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1B79683B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A070BC" w14:textId="77777777" w:rsidR="00FC6FBD" w:rsidRPr="00F775B9" w:rsidRDefault="00FC6FBD" w:rsidP="003D753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75119E58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696BC4EA" w14:textId="77777777" w:rsidTr="003D7536">
        <w:trPr>
          <w:trHeight w:val="297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22FD112F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88F9B6" w14:textId="77777777" w:rsidR="00FC6FBD" w:rsidRPr="00F775B9" w:rsidRDefault="00FC6FBD" w:rsidP="003D753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5EE09973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6D0374D4" w14:textId="77777777" w:rsidTr="003D7536">
        <w:trPr>
          <w:trHeight w:val="340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666E33AD" w14:textId="77777777" w:rsidR="00FC6FBD" w:rsidRPr="00F775B9" w:rsidRDefault="00FC6FBD" w:rsidP="003D7536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pazopanib </w:t>
            </w:r>
            <w:r w:rsidRPr="00F775B9">
              <w:rPr>
                <w:rFonts w:ascii="Arial" w:hAnsi="Arial" w:cs="Arial"/>
                <w:b/>
                <w:i/>
                <w:sz w:val="18"/>
                <w:szCs w:val="18"/>
                <w:lang w:eastAsia="sk-SK"/>
              </w:rPr>
              <w:t xml:space="preserve">   </w:t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</w:t>
            </w:r>
          </w:p>
          <w:p w14:paraId="2CC1588E" w14:textId="77777777" w:rsidR="00FC6FBD" w:rsidRPr="00F775B9" w:rsidRDefault="00FC6FBD" w:rsidP="003D7536">
            <w:pPr>
              <w:ind w:left="322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nízke a </w:t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stredné  riziko</w:t>
            </w:r>
          </w:p>
        </w:tc>
        <w:tc>
          <w:tcPr>
            <w:tcW w:w="60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6EF7DC" w14:textId="77777777" w:rsidR="00FC6FBD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0C277636" w14:textId="77777777" w:rsidR="00FC6FBD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60EEAD70" w14:textId="77777777" w:rsidR="00FC6FBD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3F8087E4" w14:textId="77777777" w:rsidR="00FC6FBD" w:rsidRPr="00F775B9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EA0660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47860BCE" w14:textId="77777777" w:rsidTr="003D7536">
        <w:trPr>
          <w:trHeight w:val="378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38A5CEB2" w14:textId="77777777" w:rsidR="00FC6FBD" w:rsidRPr="00F775B9" w:rsidRDefault="00FC6FBD" w:rsidP="003D7536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F748DF" w14:textId="77777777" w:rsidR="00FC6FBD" w:rsidRPr="00F775B9" w:rsidRDefault="00FC6FBD" w:rsidP="003D753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68B3746B" w14:textId="77777777" w:rsidR="00FC6FBD" w:rsidRPr="00FC6FBD" w:rsidRDefault="00FC6FBD" w:rsidP="003D753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FC6FBD" w:rsidRPr="00F775B9" w14:paraId="70820306" w14:textId="77777777" w:rsidTr="003D7536">
        <w:trPr>
          <w:trHeight w:val="340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7C7FBCFE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sunitinib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</w:t>
            </w:r>
          </w:p>
          <w:p w14:paraId="4B825056" w14:textId="77777777" w:rsidR="00FC6FBD" w:rsidRPr="00F775B9" w:rsidRDefault="00FC6FBD" w:rsidP="003D7536">
            <w:pPr>
              <w:ind w:left="322"/>
              <w:rPr>
                <w:rFonts w:ascii="Arial" w:hAnsi="Arial" w:cs="Arial"/>
                <w:b/>
                <w:bCs/>
                <w:i/>
                <w:sz w:val="18"/>
                <w:szCs w:val="18"/>
                <w:lang w:eastAsia="sk-SK"/>
              </w:rPr>
            </w:pPr>
          </w:p>
        </w:tc>
        <w:tc>
          <w:tcPr>
            <w:tcW w:w="60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150DB04" w14:textId="77777777" w:rsidR="00FC6FBD" w:rsidRPr="005739F4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75EF183E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79E7761E" w14:textId="77777777" w:rsidTr="003D7536">
        <w:trPr>
          <w:trHeight w:val="340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46BAEACD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BCE8A6D" w14:textId="77777777" w:rsidR="00FC6FBD" w:rsidRPr="005739F4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0DA123CF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025D6FAC" w14:textId="77777777" w:rsidTr="003D7536">
        <w:trPr>
          <w:trHeight w:val="340"/>
        </w:trPr>
        <w:tc>
          <w:tcPr>
            <w:tcW w:w="2220" w:type="dxa"/>
            <w:vMerge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3FAB4666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B8874E" w14:textId="77777777" w:rsidR="00FC6FBD" w:rsidRPr="005739F4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4A2B836B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250D6493" w14:textId="77777777" w:rsidTr="003D7536">
        <w:trPr>
          <w:trHeight w:val="860"/>
        </w:trPr>
        <w:tc>
          <w:tcPr>
            <w:tcW w:w="2220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5591DE1E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temsirolimus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</w:t>
            </w:r>
          </w:p>
          <w:p w14:paraId="58030D6D" w14:textId="77777777" w:rsidR="00FC6FBD" w:rsidRPr="00F775B9" w:rsidRDefault="00FC6FBD" w:rsidP="003D7536">
            <w:pPr>
              <w:ind w:firstLine="32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vysoké  riziko</w:t>
            </w:r>
          </w:p>
          <w:p w14:paraId="0826E7FE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9EA322" w14:textId="77777777" w:rsidR="00FC6FBD" w:rsidRPr="00F775B9" w:rsidRDefault="00FC6FBD" w:rsidP="003D7536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7BE54177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10BB0E0A" w14:textId="77777777" w:rsidTr="003D7536">
        <w:trPr>
          <w:trHeight w:val="426"/>
        </w:trPr>
        <w:tc>
          <w:tcPr>
            <w:tcW w:w="22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0DD81613" w14:textId="77777777" w:rsidR="00FC6FBD" w:rsidRPr="00F775B9" w:rsidRDefault="00FC6FBD" w:rsidP="003D7536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706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5D392FF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3D960E66" w14:textId="77777777" w:rsidTr="003D7536">
        <w:trPr>
          <w:trHeight w:val="398"/>
        </w:trPr>
        <w:tc>
          <w:tcPr>
            <w:tcW w:w="22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73166175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7060" w:type="dxa"/>
            <w:gridSpan w:val="2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CA5BED0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40B33AEB" w14:textId="77777777" w:rsidR="004F7C0A" w:rsidRDefault="004F7C0A" w:rsidP="004F7C0A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36E8175F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00D574BA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17EBB58D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48A09B9E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547EE6FC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237026F8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2093AE45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5C914D0E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4D45F092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0F2AECC1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7CC9682C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55AE6BCD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1F6A6F37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51395F5B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210BFFC0" w14:textId="77777777" w:rsidR="00FD4A0C" w:rsidRDefault="00FD4A0C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5D738B" w14:paraId="08EC3F20" w14:textId="77777777" w:rsidTr="004F7C0A">
        <w:tc>
          <w:tcPr>
            <w:tcW w:w="9360" w:type="dxa"/>
            <w:tcBorders>
              <w:top w:val="single" w:sz="12" w:space="0" w:color="auto"/>
            </w:tcBorders>
          </w:tcPr>
          <w:p w14:paraId="645F2C7C" w14:textId="77777777" w:rsidR="004F7C0A" w:rsidRPr="005D738B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 w:rsidRPr="005D738B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lastRenderedPageBreak/>
              <w:t xml:space="preserve">Ošetrujúci / navrhujúci  lekár:     </w:t>
            </w:r>
          </w:p>
          <w:p w14:paraId="323A72AE" w14:textId="77777777" w:rsidR="004F7C0A" w:rsidRPr="005D738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priezvisko:  </w:t>
            </w:r>
          </w:p>
          <w:p w14:paraId="074E4AB1" w14:textId="77777777" w:rsidR="004F7C0A" w:rsidRPr="005D738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619414BB" w14:textId="77777777" w:rsidR="004F7C0A" w:rsidRPr="005D738B" w:rsidRDefault="00FD4A0C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dátum, </w:t>
            </w:r>
            <w:r w:rsidR="004F7C0A" w:rsidRPr="005D738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pečiatka  a  podpis</w:t>
            </w:r>
          </w:p>
        </w:tc>
      </w:tr>
      <w:tr w:rsidR="004F7C0A" w:rsidRPr="005D738B" w14:paraId="4A953F1B" w14:textId="77777777" w:rsidTr="004F7C0A">
        <w:tc>
          <w:tcPr>
            <w:tcW w:w="9360" w:type="dxa"/>
          </w:tcPr>
          <w:p w14:paraId="6A3E6565" w14:textId="77777777" w:rsidR="004F7C0A" w:rsidRPr="005D738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76C4CB6C" w14:textId="77777777" w:rsidR="004F7C0A" w:rsidRPr="005D738B" w:rsidRDefault="004F7C0A" w:rsidP="004F7C0A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76BCF879" w14:textId="77777777" w:rsidR="004F7C0A" w:rsidRPr="005D738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4F7C0A" w:rsidRPr="005D738B" w14:paraId="78F31FB9" w14:textId="77777777" w:rsidTr="004F7C0A">
        <w:tc>
          <w:tcPr>
            <w:tcW w:w="9360" w:type="dxa"/>
            <w:tcBorders>
              <w:bottom w:val="single" w:sz="12" w:space="0" w:color="auto"/>
            </w:tcBorders>
          </w:tcPr>
          <w:p w14:paraId="5AA2C01B" w14:textId="77777777" w:rsidR="004F7C0A" w:rsidRPr="005D738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30B0A8B9" w14:textId="77777777" w:rsidR="004F7C0A" w:rsidRPr="005D738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04457DAE" w14:textId="77777777" w:rsidR="004F7C0A" w:rsidRPr="005D738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  <w:tr w:rsidR="004F7C0A" w:rsidRPr="005D738B" w14:paraId="4D5B0026" w14:textId="77777777" w:rsidTr="004F7C0A">
        <w:trPr>
          <w:trHeight w:val="624"/>
        </w:trPr>
        <w:tc>
          <w:tcPr>
            <w:tcW w:w="9360" w:type="dxa"/>
            <w:tcBorders>
              <w:top w:val="single" w:sz="12" w:space="0" w:color="auto"/>
            </w:tcBorders>
          </w:tcPr>
          <w:p w14:paraId="22150028" w14:textId="77777777" w:rsidR="004F7C0A" w:rsidRPr="005D738B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 w:rsidRPr="005D738B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>Indikujúci  lekár centra:</w:t>
            </w:r>
          </w:p>
          <w:p w14:paraId="1AB3D36D" w14:textId="77777777" w:rsidR="004F7C0A" w:rsidRPr="005D738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7FC2CEB7" w14:textId="77777777" w:rsidR="004F7C0A" w:rsidRPr="005D738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6F8145AD" w14:textId="77777777" w:rsidR="004F7C0A" w:rsidRPr="005D738B" w:rsidRDefault="004F7C0A" w:rsidP="004F7C0A">
            <w:pPr>
              <w:ind w:left="36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5D738B" w14:paraId="20D8D0D9" w14:textId="77777777" w:rsidTr="004F7C0A">
        <w:tc>
          <w:tcPr>
            <w:tcW w:w="9360" w:type="dxa"/>
          </w:tcPr>
          <w:p w14:paraId="372186D9" w14:textId="77777777" w:rsidR="004F7C0A" w:rsidRPr="005D738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1C3F12E5" w14:textId="77777777" w:rsidR="004F7C0A" w:rsidRPr="005D738B" w:rsidRDefault="004F7C0A" w:rsidP="004F7C0A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3AC4896C" w14:textId="77777777" w:rsidR="004F7C0A" w:rsidRPr="005D738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4F7C0A" w:rsidRPr="005D738B" w14:paraId="355D51DD" w14:textId="77777777" w:rsidTr="004F7C0A">
        <w:tc>
          <w:tcPr>
            <w:tcW w:w="9360" w:type="dxa"/>
          </w:tcPr>
          <w:p w14:paraId="38D0DBCA" w14:textId="77777777" w:rsidR="004F7C0A" w:rsidRPr="005D738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3F8CAEBF" w14:textId="77777777" w:rsidR="004F7C0A" w:rsidRPr="005D738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1318B17A" w14:textId="77777777" w:rsidR="004F7C0A" w:rsidRPr="005D738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  <w:tr w:rsidR="004F7C0A" w:rsidRPr="005D738B" w14:paraId="6705B39E" w14:textId="77777777" w:rsidTr="004F7C0A">
        <w:trPr>
          <w:trHeight w:val="1595"/>
        </w:trPr>
        <w:tc>
          <w:tcPr>
            <w:tcW w:w="9360" w:type="dxa"/>
            <w:tcBorders>
              <w:bottom w:val="single" w:sz="12" w:space="0" w:color="auto"/>
            </w:tcBorders>
          </w:tcPr>
          <w:p w14:paraId="581A5C22" w14:textId="77777777" w:rsidR="004F7C0A" w:rsidRPr="005D738B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 w:rsidRPr="005D738B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Vyjadrenie  indikujúceho   lekára :</w:t>
            </w:r>
          </w:p>
          <w:p w14:paraId="064D5DD2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5D738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Súhlas</w:t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s  indikáciou  </w:t>
            </w:r>
          </w:p>
          <w:p w14:paraId="6114F01E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Dátum:</w:t>
            </w:r>
          </w:p>
          <w:p w14:paraId="7B4C9CE4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Podpis  a pečiatka:</w:t>
            </w:r>
          </w:p>
          <w:p w14:paraId="452BC98B" w14:textId="77777777" w:rsidR="004F7C0A" w:rsidRPr="005D738B" w:rsidRDefault="004F7C0A" w:rsidP="004F7C0A">
            <w:pPr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</w:p>
          <w:p w14:paraId="3BDFB6EF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5D738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Nesúhlas </w:t>
            </w: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s indikáciou , zdôvodnenie:</w:t>
            </w:r>
          </w:p>
          <w:p w14:paraId="1079B5B6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Dátum:</w:t>
            </w:r>
          </w:p>
          <w:p w14:paraId="283CB427" w14:textId="77777777" w:rsidR="004F7C0A" w:rsidRPr="005D738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D738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Podpis  a pečiatka:</w:t>
            </w:r>
          </w:p>
          <w:p w14:paraId="3BD7F603" w14:textId="77777777" w:rsidR="004F7C0A" w:rsidRPr="005D738B" w:rsidRDefault="004F7C0A" w:rsidP="004F7C0A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60C8AF21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              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5D738B" w14:paraId="362F2A8E" w14:textId="77777777" w:rsidTr="004F7C0A">
        <w:tc>
          <w:tcPr>
            <w:tcW w:w="9360" w:type="dxa"/>
            <w:tcBorders>
              <w:top w:val="single" w:sz="12" w:space="0" w:color="auto"/>
              <w:bottom w:val="single" w:sz="12" w:space="0" w:color="auto"/>
            </w:tcBorders>
          </w:tcPr>
          <w:p w14:paraId="0DF37310" w14:textId="77777777" w:rsidR="004F7C0A" w:rsidRPr="005D738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5D738B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Revízny  lekár  </w:t>
            </w:r>
            <w:r w:rsidRPr="005D738B"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  <w:t xml:space="preserve">    </w:t>
            </w:r>
            <w:r w:rsidRPr="005D738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miesto  pre  záznamy   RL:</w:t>
            </w:r>
          </w:p>
          <w:p w14:paraId="4F91D9C5" w14:textId="77777777" w:rsidR="004F7C0A" w:rsidRPr="005D738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  <w:p w14:paraId="295C33CF" w14:textId="77777777" w:rsidR="004F7C0A" w:rsidRPr="005D738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5D738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 xml:space="preserve">Dátum  rozhodnutia: </w:t>
            </w:r>
          </w:p>
          <w:p w14:paraId="513C4C7D" w14:textId="77777777" w:rsidR="004F7C0A" w:rsidRPr="005D738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5D738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Evidenčné   číslo vydaného  súhlasu / nesúhlasu  s úhradou:.</w:t>
            </w:r>
          </w:p>
          <w:p w14:paraId="114F2B68" w14:textId="77777777" w:rsidR="004F7C0A" w:rsidRPr="005D738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5D738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Iné:</w:t>
            </w:r>
          </w:p>
          <w:p w14:paraId="25410003" w14:textId="77777777" w:rsidR="004F7C0A" w:rsidRPr="005D738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5D738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 xml:space="preserve">Podpis  RL: </w:t>
            </w:r>
          </w:p>
          <w:p w14:paraId="49AA34A7" w14:textId="77777777" w:rsidR="004F7C0A" w:rsidRPr="005D738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  <w:p w14:paraId="21B2C209" w14:textId="77777777" w:rsidR="004F7C0A" w:rsidRPr="005D738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5D738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Stanovisko k úhrade  lieku  je  vydávané  na  samostatnom  tlačive danej  poisťovne.</w:t>
            </w:r>
          </w:p>
          <w:p w14:paraId="61CAA52A" w14:textId="77777777" w:rsidR="004F7C0A" w:rsidRPr="005D738B" w:rsidRDefault="004F7C0A" w:rsidP="004F7C0A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</w:p>
        </w:tc>
      </w:tr>
    </w:tbl>
    <w:p w14:paraId="4A804B73" w14:textId="77777777" w:rsidR="004F7C0A" w:rsidRDefault="004F7C0A" w:rsidP="004F7C0A"/>
    <w:p w14:paraId="36DB47A8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1558B972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07CF13D9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2E391F9C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07E6ADA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CD61C76" w14:textId="77777777" w:rsidR="00FF77C5" w:rsidRDefault="00FF77C5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D0ED0F4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C7304AB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138700D8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3D382786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2E511D57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78DF6E64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2E9ADFBA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06859D8B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4EF98F19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56F3955C" w14:textId="7920196D" w:rsidR="00FD4A0C" w:rsidRPr="0036318D" w:rsidRDefault="004F7C0A" w:rsidP="00FD4A0C">
      <w:pPr>
        <w:jc w:val="both"/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Zdravotná poisťovňa: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315EFA">
        <w:rPr>
          <w:rFonts w:ascii="Arial" w:hAnsi="Arial" w:cs="Arial"/>
          <w:b/>
          <w:bCs/>
          <w:sz w:val="22"/>
          <w:szCs w:val="22"/>
          <w:lang w:eastAsia="sk-SK"/>
        </w:rPr>
        <w:t>UNION</w:t>
      </w:r>
      <w:r w:rsidR="00FD4A0C" w:rsidRP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zdravotná poisťovňa, a.s.</w:t>
      </w:r>
    </w:p>
    <w:p w14:paraId="59B5DE1C" w14:textId="44C09949" w:rsidR="004F7C0A" w:rsidRPr="0036318D" w:rsidRDefault="004F7C0A" w:rsidP="004F7C0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2</w:t>
      </w:r>
      <w:r w:rsidR="00315EFA">
        <w:rPr>
          <w:rFonts w:ascii="Arial" w:hAnsi="Arial" w:cs="Arial"/>
          <w:b/>
          <w:bCs/>
          <w:sz w:val="22"/>
          <w:szCs w:val="22"/>
          <w:lang w:eastAsia="sk-SK"/>
        </w:rPr>
        <w:t>7</w:t>
      </w:r>
    </w:p>
    <w:p w14:paraId="3116C365" w14:textId="77777777" w:rsidR="004F7C0A" w:rsidRPr="0036318D" w:rsidRDefault="004F7C0A" w:rsidP="004F7C0A">
      <w:pPr>
        <w:ind w:left="90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5152D0C2" w14:textId="77777777" w:rsidR="004F7C0A" w:rsidRPr="00FE21DE" w:rsidRDefault="004F7C0A" w:rsidP="004F7C0A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  <w:r w:rsidRPr="00FE21DE">
        <w:rPr>
          <w:rFonts w:ascii="Arial" w:hAnsi="Arial" w:cs="Arial"/>
          <w:b/>
          <w:bCs/>
          <w:u w:val="single"/>
          <w:lang w:eastAsia="sk-SK"/>
        </w:rPr>
        <w:t>Protokol o začatí  a kontrole liečby karcinómu  z obličkových  buniek (C 64)</w:t>
      </w:r>
      <w:r>
        <w:rPr>
          <w:rFonts w:ascii="Arial" w:hAnsi="Arial" w:cs="Arial"/>
          <w:b/>
          <w:bCs/>
          <w:u w:val="single"/>
          <w:lang w:eastAsia="sk-SK"/>
        </w:rPr>
        <w:t xml:space="preserve"> </w:t>
      </w:r>
      <w:r w:rsidRPr="00FE21DE">
        <w:rPr>
          <w:rFonts w:ascii="Arial" w:hAnsi="Arial" w:cs="Arial"/>
          <w:b/>
          <w:bCs/>
          <w:u w:val="single"/>
          <w:lang w:eastAsia="sk-SK"/>
        </w:rPr>
        <w:t>č. 1</w:t>
      </w:r>
    </w:p>
    <w:p w14:paraId="711F7EDC" w14:textId="77777777" w:rsidR="004F7C0A" w:rsidRDefault="004F7C0A" w:rsidP="004F7C0A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6052BCB3" w14:textId="77777777" w:rsidR="004F7C0A" w:rsidRPr="00FE21DE" w:rsidRDefault="004F7C0A" w:rsidP="004F7C0A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  <w:r w:rsidRPr="00FE21DE">
        <w:rPr>
          <w:rFonts w:ascii="Arial" w:hAnsi="Arial" w:cs="Arial"/>
          <w:b/>
          <w:sz w:val="22"/>
          <w:szCs w:val="22"/>
          <w:lang w:eastAsia="sk-SK"/>
        </w:rPr>
        <w:t xml:space="preserve">                                  </w:t>
      </w:r>
      <w:r w:rsidRPr="00FE21DE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2.A </w:t>
      </w:r>
      <w:r w:rsidRPr="00FE21DE">
        <w:rPr>
          <w:rFonts w:ascii="Arial" w:hAnsi="Arial" w:cs="Arial"/>
          <w:b/>
          <w:sz w:val="22"/>
          <w:szCs w:val="22"/>
          <w:u w:val="single"/>
          <w:lang w:eastAsia="sk-SK"/>
        </w:rPr>
        <w:t>- 2.</w:t>
      </w:r>
      <w:r w:rsidR="00073F51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</w:t>
      </w:r>
      <w:r w:rsidRPr="00FE21DE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línia, začiatok liečby  </w:t>
      </w:r>
    </w:p>
    <w:p w14:paraId="611E05C1" w14:textId="77777777" w:rsidR="004F7C0A" w:rsidRDefault="004F7C0A" w:rsidP="004F7C0A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p w14:paraId="57CF9813" w14:textId="77777777" w:rsidR="004F7C0A" w:rsidRDefault="004F7C0A" w:rsidP="004F7C0A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p w14:paraId="5209FE5F" w14:textId="77777777" w:rsidR="004F7C0A" w:rsidRDefault="004F7C0A" w:rsidP="004F7C0A">
      <w:pPr>
        <w:rPr>
          <w:rFonts w:ascii="Arial" w:hAnsi="Arial" w:cs="Arial"/>
          <w:b/>
          <w:sz w:val="22"/>
          <w:szCs w:val="22"/>
          <w:u w:val="single"/>
          <w:lang w:eastAsia="sk-SK"/>
        </w:rPr>
      </w:pPr>
      <w:r w:rsidRPr="006A0ADE">
        <w:rPr>
          <w:rFonts w:ascii="Arial" w:hAnsi="Arial" w:cs="Arial"/>
          <w:b/>
          <w:sz w:val="22"/>
          <w:szCs w:val="22"/>
          <w:lang w:eastAsia="sk-SK"/>
        </w:rPr>
        <w:t>Základné  údaje o poistencovi:</w:t>
      </w:r>
    </w:p>
    <w:tbl>
      <w:tblPr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F7C0A" w:rsidRPr="009123EB" w14:paraId="7277566F" w14:textId="77777777" w:rsidTr="004F7C0A">
        <w:tc>
          <w:tcPr>
            <w:tcW w:w="9180" w:type="dxa"/>
            <w:tcBorders>
              <w:top w:val="single" w:sz="12" w:space="0" w:color="auto"/>
            </w:tcBorders>
          </w:tcPr>
          <w:p w14:paraId="64706ACF" w14:textId="77777777" w:rsidR="004F7C0A" w:rsidRPr="009123EB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Meno a priezvisko  poistenca:</w:t>
            </w:r>
          </w:p>
          <w:p w14:paraId="47BE8168" w14:textId="77777777" w:rsidR="004F7C0A" w:rsidRPr="009123EB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9123EB" w14:paraId="117ADD24" w14:textId="77777777" w:rsidTr="004F7C0A">
        <w:tc>
          <w:tcPr>
            <w:tcW w:w="9180" w:type="dxa"/>
          </w:tcPr>
          <w:p w14:paraId="673BD07D" w14:textId="77777777" w:rsidR="004F7C0A" w:rsidRPr="009123EB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Rodné  číslo :</w:t>
            </w:r>
          </w:p>
          <w:p w14:paraId="7CBA4876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F7C0A" w:rsidRPr="009123EB" w14:paraId="6AA053F5" w14:textId="77777777" w:rsidTr="004F7C0A">
        <w:trPr>
          <w:trHeight w:val="903"/>
        </w:trPr>
        <w:tc>
          <w:tcPr>
            <w:tcW w:w="9180" w:type="dxa"/>
            <w:tcBorders>
              <w:bottom w:val="single" w:sz="12" w:space="0" w:color="auto"/>
            </w:tcBorders>
          </w:tcPr>
          <w:p w14:paraId="318274BD" w14:textId="77777777" w:rsidR="004F7C0A" w:rsidRPr="009123EB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Adresa  trvalého  bydliska</w:t>
            </w:r>
          </w:p>
          <w:p w14:paraId="74C53526" w14:textId="77777777" w:rsidR="004F7C0A" w:rsidRPr="009123EB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Telefonický   kontakt:</w:t>
            </w:r>
          </w:p>
          <w:p w14:paraId="4C94DF60" w14:textId="77777777" w:rsidR="004F7C0A" w:rsidRPr="009123EB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Mailový  kontakt:</w:t>
            </w:r>
          </w:p>
          <w:p w14:paraId="064A475C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23C1DF68" w14:textId="77777777" w:rsidR="004F7C0A" w:rsidRPr="00E42CA0" w:rsidRDefault="004F7C0A" w:rsidP="004F7C0A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700"/>
        <w:gridCol w:w="3060"/>
      </w:tblGrid>
      <w:tr w:rsidR="004F7C0A" w:rsidRPr="009123EB" w14:paraId="152F80E0" w14:textId="77777777" w:rsidTr="004F7C0A">
        <w:trPr>
          <w:trHeight w:val="210"/>
        </w:trPr>
        <w:tc>
          <w:tcPr>
            <w:tcW w:w="3420" w:type="dxa"/>
            <w:tcBorders>
              <w:top w:val="single" w:sz="12" w:space="0" w:color="auto"/>
              <w:left w:val="single" w:sz="12" w:space="0" w:color="auto"/>
            </w:tcBorders>
          </w:tcPr>
          <w:p w14:paraId="5FA466DB" w14:textId="77777777" w:rsidR="004F7C0A" w:rsidRPr="009123EB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Doterajšia liečba  v 1. línii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410AC3BD" w14:textId="77777777" w:rsidR="004F7C0A" w:rsidRPr="009123EB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začiatku liečby</w:t>
            </w:r>
          </w:p>
        </w:tc>
        <w:tc>
          <w:tcPr>
            <w:tcW w:w="3060" w:type="dxa"/>
            <w:tcBorders>
              <w:top w:val="single" w:sz="12" w:space="0" w:color="auto"/>
              <w:right w:val="single" w:sz="12" w:space="0" w:color="auto"/>
            </w:tcBorders>
          </w:tcPr>
          <w:p w14:paraId="5503FDE1" w14:textId="77777777" w:rsidR="004F7C0A" w:rsidRPr="009123EB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ukončenia  liečby</w:t>
            </w:r>
          </w:p>
        </w:tc>
      </w:tr>
      <w:tr w:rsidR="004F7C0A" w:rsidRPr="009123EB" w14:paraId="2FAF9886" w14:textId="77777777" w:rsidTr="004F7C0A">
        <w:tc>
          <w:tcPr>
            <w:tcW w:w="3420" w:type="dxa"/>
            <w:tcBorders>
              <w:left w:val="single" w:sz="12" w:space="0" w:color="auto"/>
            </w:tcBorders>
          </w:tcPr>
          <w:p w14:paraId="5A6FC693" w14:textId="77777777" w:rsidR="004F7C0A" w:rsidRPr="009123EB" w:rsidRDefault="004F7C0A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700" w:type="dxa"/>
          </w:tcPr>
          <w:p w14:paraId="0D21CDE5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right w:val="single" w:sz="12" w:space="0" w:color="auto"/>
            </w:tcBorders>
          </w:tcPr>
          <w:p w14:paraId="64E49185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F7C0A" w:rsidRPr="009123EB" w14:paraId="58460264" w14:textId="77777777" w:rsidTr="004F7C0A">
        <w:tc>
          <w:tcPr>
            <w:tcW w:w="3420" w:type="dxa"/>
            <w:tcBorders>
              <w:left w:val="single" w:sz="12" w:space="0" w:color="auto"/>
            </w:tcBorders>
          </w:tcPr>
          <w:p w14:paraId="7E7B1428" w14:textId="77777777" w:rsidR="004F7C0A" w:rsidRPr="009123EB" w:rsidRDefault="004F7C0A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2700" w:type="dxa"/>
          </w:tcPr>
          <w:p w14:paraId="52C14DAC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right w:val="single" w:sz="12" w:space="0" w:color="auto"/>
            </w:tcBorders>
          </w:tcPr>
          <w:p w14:paraId="5CCDA529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F7C0A" w:rsidRPr="009123EB" w14:paraId="3CD32610" w14:textId="77777777" w:rsidTr="004F7C0A">
        <w:trPr>
          <w:trHeight w:val="257"/>
        </w:trPr>
        <w:tc>
          <w:tcPr>
            <w:tcW w:w="3420" w:type="dxa"/>
            <w:tcBorders>
              <w:left w:val="single" w:sz="12" w:space="0" w:color="auto"/>
            </w:tcBorders>
          </w:tcPr>
          <w:p w14:paraId="10D690C5" w14:textId="77777777" w:rsidR="004F7C0A" w:rsidRPr="009123EB" w:rsidRDefault="004F7C0A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700" w:type="dxa"/>
          </w:tcPr>
          <w:p w14:paraId="127C9243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right w:val="single" w:sz="12" w:space="0" w:color="auto"/>
            </w:tcBorders>
          </w:tcPr>
          <w:p w14:paraId="5003CCC3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F7C0A" w:rsidRPr="009123EB" w14:paraId="4304AD51" w14:textId="77777777" w:rsidTr="004F7C0A">
        <w:trPr>
          <w:trHeight w:val="70"/>
        </w:trPr>
        <w:tc>
          <w:tcPr>
            <w:tcW w:w="3420" w:type="dxa"/>
            <w:tcBorders>
              <w:left w:val="single" w:sz="12" w:space="0" w:color="auto"/>
              <w:bottom w:val="single" w:sz="12" w:space="0" w:color="auto"/>
            </w:tcBorders>
          </w:tcPr>
          <w:p w14:paraId="0B6809C2" w14:textId="77777777" w:rsidR="004F7C0A" w:rsidRPr="009123EB" w:rsidRDefault="004F7C0A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314B1811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bottom w:val="single" w:sz="12" w:space="0" w:color="auto"/>
              <w:right w:val="single" w:sz="12" w:space="0" w:color="auto"/>
            </w:tcBorders>
          </w:tcPr>
          <w:p w14:paraId="28E70DAF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2579E5DA" w14:textId="77777777" w:rsidR="004F7C0A" w:rsidRDefault="004F7C0A" w:rsidP="004F7C0A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4"/>
      </w:tblGrid>
      <w:tr w:rsidR="004F7C0A" w:rsidRPr="009123EB" w14:paraId="537237E5" w14:textId="77777777" w:rsidTr="004F7C0A"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3A579" w14:textId="77777777" w:rsidR="004F7C0A" w:rsidRPr="009123EB" w:rsidRDefault="004F7C0A" w:rsidP="00646DD3">
            <w:pPr>
              <w:numPr>
                <w:ilvl w:val="0"/>
                <w:numId w:val="55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Dôvod  ukončenia  liečby  1. línie </w:t>
            </w:r>
          </w:p>
          <w:p w14:paraId="7FA00585" w14:textId="77777777" w:rsidR="004F7C0A" w:rsidRPr="009123EB" w:rsidRDefault="004F7C0A" w:rsidP="004F7C0A">
            <w:pPr>
              <w:ind w:firstLine="708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3900B51B" w14:textId="77777777" w:rsidR="004F7C0A" w:rsidRPr="009123EB" w:rsidRDefault="004F7C0A" w:rsidP="004F7C0A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progresia  ( PD)</w:t>
            </w:r>
          </w:p>
          <w:p w14:paraId="6B3094F6" w14:textId="77777777" w:rsidR="004F7C0A" w:rsidRPr="009123EB" w:rsidRDefault="004F7C0A" w:rsidP="004F7C0A">
            <w:pPr>
              <w:ind w:left="682" w:firstLine="26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9123E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Zhodnotenie podľa   RECIST   kritérií:</w:t>
            </w:r>
            <w:r w:rsidRPr="009123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  </w:t>
            </w:r>
            <w:r w:rsidRPr="009123E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Minimálne  20% nárast súčtu najdlhších priemerov (LD)  alebo  objavenie  sa  1 alebo   viac  lézií </w:t>
            </w:r>
          </w:p>
          <w:p w14:paraId="41CF9E7F" w14:textId="77777777" w:rsidR="004F7C0A" w:rsidRPr="009123EB" w:rsidRDefault="004F7C0A" w:rsidP="004F7C0A">
            <w:pPr>
              <w:ind w:left="682" w:firstLine="26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5500552A" w14:textId="77777777" w:rsidR="004F7C0A" w:rsidRPr="009123EB" w:rsidRDefault="004F7C0A" w:rsidP="004F7C0A">
            <w:pPr>
              <w:ind w:left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toxicita vyžadujúca ukončenie liečby   </w:t>
            </w:r>
          </w:p>
          <w:p w14:paraId="08CFFCBC" w14:textId="77777777" w:rsidR="004F7C0A" w:rsidRPr="009123EB" w:rsidRDefault="004F7C0A" w:rsidP="004F7C0A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Kardiovaskulárny systém</w:t>
            </w:r>
          </w:p>
          <w:p w14:paraId="2E1F6EEC" w14:textId="77777777" w:rsidR="004F7C0A" w:rsidRPr="009123EB" w:rsidRDefault="004F7C0A" w:rsidP="004F7C0A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Gastrointestinálny   trakt</w:t>
            </w:r>
          </w:p>
          <w:p w14:paraId="06EF172C" w14:textId="77777777" w:rsidR="004F7C0A" w:rsidRPr="009123EB" w:rsidRDefault="004F7C0A" w:rsidP="004F7C0A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Nervový  systém</w:t>
            </w:r>
          </w:p>
          <w:p w14:paraId="1D58B8BF" w14:textId="77777777" w:rsidR="004F7C0A" w:rsidRPr="009123EB" w:rsidRDefault="004F7C0A" w:rsidP="004F7C0A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Koža  a podkožné tkanivo</w:t>
            </w:r>
          </w:p>
          <w:p w14:paraId="6FB42EFB" w14:textId="77777777" w:rsidR="004F7C0A" w:rsidRPr="009123EB" w:rsidRDefault="004F7C0A" w:rsidP="004F7C0A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Poruchy  funkcie obličiek</w:t>
            </w:r>
          </w:p>
          <w:p w14:paraId="6E7B4AD7" w14:textId="77777777" w:rsidR="004F7C0A" w:rsidRPr="009123EB" w:rsidRDefault="004F7C0A" w:rsidP="004F7C0A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Hematologické  poruchy </w:t>
            </w:r>
          </w:p>
          <w:p w14:paraId="0AF31D75" w14:textId="77777777" w:rsidR="004F7C0A" w:rsidRPr="009123EB" w:rsidRDefault="004F7C0A" w:rsidP="004F7C0A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Endokrinný  systém</w:t>
            </w:r>
          </w:p>
          <w:p w14:paraId="2BBDD504" w14:textId="77777777" w:rsidR="004F7C0A" w:rsidRPr="009123EB" w:rsidRDefault="004F7C0A" w:rsidP="004F7C0A">
            <w:pPr>
              <w:ind w:left="708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</w:t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123E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iné</w:t>
            </w:r>
          </w:p>
          <w:p w14:paraId="2CA1C72E" w14:textId="77777777" w:rsidR="004F7C0A" w:rsidRPr="009123EB" w:rsidRDefault="004F7C0A" w:rsidP="004F7C0A">
            <w:pPr>
              <w:ind w:left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rozhodnutie  pacienta </w:t>
            </w:r>
          </w:p>
          <w:p w14:paraId="5563098D" w14:textId="77777777" w:rsidR="004F7C0A" w:rsidRPr="009123EB" w:rsidRDefault="004F7C0A" w:rsidP="004F7C0A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14:paraId="5FD72594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5BC9935A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9123EB" w14:paraId="166A9DF9" w14:textId="77777777" w:rsidTr="004F7C0A">
        <w:tc>
          <w:tcPr>
            <w:tcW w:w="9360" w:type="dxa"/>
            <w:tcBorders>
              <w:top w:val="single" w:sz="12" w:space="0" w:color="auto"/>
            </w:tcBorders>
          </w:tcPr>
          <w:p w14:paraId="5F26D5CF" w14:textId="77777777" w:rsidR="004F7C0A" w:rsidRPr="009123EB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 w:rsidRPr="009123EB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Ošetrujúci / navrhujúci  lekár:     </w:t>
            </w:r>
          </w:p>
          <w:p w14:paraId="6FE5588A" w14:textId="77777777" w:rsidR="004F7C0A" w:rsidRPr="009123E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priezvisko:  </w:t>
            </w:r>
          </w:p>
          <w:p w14:paraId="4C828704" w14:textId="77777777" w:rsidR="004F7C0A" w:rsidRPr="009123E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4682790C" w14:textId="77777777" w:rsidR="004F7C0A" w:rsidRPr="009123EB" w:rsidRDefault="00FD4A0C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dátum, </w:t>
            </w:r>
            <w:r w:rsidR="004F7C0A" w:rsidRPr="009123E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pečiatka  a  podpis</w:t>
            </w:r>
          </w:p>
        </w:tc>
      </w:tr>
      <w:tr w:rsidR="004F7C0A" w:rsidRPr="009123EB" w14:paraId="0EEDA8FE" w14:textId="77777777" w:rsidTr="004F7C0A">
        <w:tc>
          <w:tcPr>
            <w:tcW w:w="9360" w:type="dxa"/>
          </w:tcPr>
          <w:p w14:paraId="133B206B" w14:textId="77777777" w:rsidR="004F7C0A" w:rsidRPr="009123E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5E575CDF" w14:textId="77777777" w:rsidR="004F7C0A" w:rsidRPr="009123EB" w:rsidRDefault="004F7C0A" w:rsidP="004F7C0A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892B319" w14:textId="77777777" w:rsidR="004F7C0A" w:rsidRPr="009123E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4F7C0A" w:rsidRPr="009123EB" w14:paraId="21319E05" w14:textId="77777777" w:rsidTr="004F7C0A">
        <w:tc>
          <w:tcPr>
            <w:tcW w:w="9360" w:type="dxa"/>
            <w:tcBorders>
              <w:bottom w:val="single" w:sz="12" w:space="0" w:color="auto"/>
            </w:tcBorders>
          </w:tcPr>
          <w:p w14:paraId="4E78C2C2" w14:textId="77777777" w:rsidR="004F7C0A" w:rsidRPr="009123E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09D465F2" w14:textId="77777777" w:rsidR="004F7C0A" w:rsidRPr="009123E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3457A3BF" w14:textId="77777777" w:rsidR="004F7C0A" w:rsidRPr="009123E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</w:tbl>
    <w:p w14:paraId="0787F22C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9123EB" w14:paraId="3A4BF861" w14:textId="77777777" w:rsidTr="004F7C0A">
        <w:trPr>
          <w:trHeight w:val="624"/>
        </w:trPr>
        <w:tc>
          <w:tcPr>
            <w:tcW w:w="9360" w:type="dxa"/>
            <w:tcBorders>
              <w:top w:val="single" w:sz="12" w:space="0" w:color="auto"/>
            </w:tcBorders>
          </w:tcPr>
          <w:p w14:paraId="056238FC" w14:textId="77777777" w:rsidR="004F7C0A" w:rsidRPr="009123EB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 w:rsidRPr="009123EB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lastRenderedPageBreak/>
              <w:t>Indikujúci  lekár centra:</w:t>
            </w:r>
          </w:p>
          <w:p w14:paraId="2430DB76" w14:textId="77777777" w:rsidR="004F7C0A" w:rsidRPr="009123E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01601563" w14:textId="77777777" w:rsidR="004F7C0A" w:rsidRPr="009123E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5E21306F" w14:textId="77777777" w:rsidR="004F7C0A" w:rsidRPr="009123EB" w:rsidRDefault="004F7C0A" w:rsidP="004F7C0A">
            <w:pPr>
              <w:ind w:left="36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9123EB" w14:paraId="7F9A1327" w14:textId="77777777" w:rsidTr="004F7C0A">
        <w:tc>
          <w:tcPr>
            <w:tcW w:w="9360" w:type="dxa"/>
          </w:tcPr>
          <w:p w14:paraId="0F846F51" w14:textId="77777777" w:rsidR="004F7C0A" w:rsidRPr="009123E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66AF343D" w14:textId="77777777" w:rsidR="004F7C0A" w:rsidRPr="009123EB" w:rsidRDefault="004F7C0A" w:rsidP="004F7C0A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A7402BE" w14:textId="77777777" w:rsidR="004F7C0A" w:rsidRPr="009123E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4F7C0A" w:rsidRPr="009123EB" w14:paraId="13B938E7" w14:textId="77777777" w:rsidTr="004F7C0A">
        <w:tc>
          <w:tcPr>
            <w:tcW w:w="9360" w:type="dxa"/>
          </w:tcPr>
          <w:p w14:paraId="54DDC118" w14:textId="77777777" w:rsidR="004F7C0A" w:rsidRPr="009123E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5A458E5C" w14:textId="77777777" w:rsidR="004F7C0A" w:rsidRPr="009123E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397334B1" w14:textId="77777777" w:rsidR="004F7C0A" w:rsidRPr="009123EB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  <w:tr w:rsidR="004F7C0A" w:rsidRPr="009123EB" w14:paraId="089B22A1" w14:textId="77777777" w:rsidTr="004F7C0A">
        <w:trPr>
          <w:trHeight w:val="1595"/>
        </w:trPr>
        <w:tc>
          <w:tcPr>
            <w:tcW w:w="9360" w:type="dxa"/>
            <w:tcBorders>
              <w:bottom w:val="single" w:sz="12" w:space="0" w:color="auto"/>
            </w:tcBorders>
          </w:tcPr>
          <w:p w14:paraId="43C8BE26" w14:textId="77777777" w:rsidR="004F7C0A" w:rsidRPr="009123EB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 w:rsidRPr="009123EB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Vyjadrenie  indikujúceho   lekára :</w:t>
            </w:r>
          </w:p>
          <w:p w14:paraId="0733958B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123E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Súhlas</w:t>
            </w: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s  indikáciou  </w:t>
            </w:r>
          </w:p>
          <w:p w14:paraId="60FCB1E3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Dátum:</w:t>
            </w:r>
          </w:p>
          <w:p w14:paraId="59413ABD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Podpis  a pečiatka:</w:t>
            </w:r>
          </w:p>
          <w:p w14:paraId="3677465E" w14:textId="77777777" w:rsidR="004F7C0A" w:rsidRPr="009123EB" w:rsidRDefault="004F7C0A" w:rsidP="004F7C0A">
            <w:pPr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</w:p>
          <w:p w14:paraId="18D35898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123E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Nesúhlas </w:t>
            </w: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s indikáciou , zdôvodnenie:</w:t>
            </w:r>
          </w:p>
          <w:p w14:paraId="7EFA8DE4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Dátum:</w:t>
            </w:r>
          </w:p>
          <w:p w14:paraId="6D225963" w14:textId="77777777" w:rsidR="004F7C0A" w:rsidRPr="009123EB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123E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Podpis  a pečiatka:</w:t>
            </w:r>
          </w:p>
          <w:p w14:paraId="59CC2B04" w14:textId="77777777" w:rsidR="004F7C0A" w:rsidRPr="009123EB" w:rsidRDefault="004F7C0A" w:rsidP="004F7C0A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428C3CBA" w14:textId="77777777" w:rsidR="00FD4A0C" w:rsidRDefault="00FD4A0C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190274EE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6085"/>
        <w:gridCol w:w="975"/>
      </w:tblGrid>
      <w:tr w:rsidR="00FC6FBD" w:rsidRPr="00F775B9" w14:paraId="1677633F" w14:textId="77777777" w:rsidTr="003D7536">
        <w:trPr>
          <w:trHeight w:val="450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E4C7B45" w14:textId="77777777" w:rsidR="00FC6FBD" w:rsidRPr="00F775B9" w:rsidRDefault="00FC6FBD" w:rsidP="003D7536">
            <w:pPr>
              <w:jc w:val="center"/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  <w:t xml:space="preserve">Žiadosť </w:t>
            </w:r>
            <w:r w:rsidR="002D754E"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  <w:t xml:space="preserve">o schválenie </w:t>
            </w:r>
          </w:p>
        </w:tc>
        <w:tc>
          <w:tcPr>
            <w:tcW w:w="6085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21D15F" w14:textId="77777777" w:rsidR="00FC6FBD" w:rsidRPr="00F775B9" w:rsidRDefault="00FC6FBD" w:rsidP="003D7536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Cs/>
                <w:sz w:val="22"/>
                <w:szCs w:val="22"/>
                <w:lang w:eastAsia="sk-SK"/>
              </w:rPr>
              <w:t xml:space="preserve">        </w:t>
            </w:r>
            <w:r w:rsidR="002D754E">
              <w:rPr>
                <w:rFonts w:ascii="Arial" w:hAnsi="Arial" w:cs="Arial"/>
                <w:bCs/>
                <w:sz w:val="22"/>
                <w:szCs w:val="22"/>
                <w:lang w:eastAsia="sk-SK"/>
              </w:rPr>
              <w:t xml:space="preserve">                  Názov lieku a ŠÚKL kód lieku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769F20B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FC6FBD" w:rsidRPr="00F775B9" w14:paraId="1BD280D5" w14:textId="77777777" w:rsidTr="003D7536">
        <w:trPr>
          <w:trHeight w:val="297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7D2713CB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sorafenib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  <w:p w14:paraId="5F2F3D84" w14:textId="77777777" w:rsidR="00FC6FBD" w:rsidRPr="00F775B9" w:rsidRDefault="00FC6FBD" w:rsidP="003D7536">
            <w:pPr>
              <w:ind w:left="322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ak  liečba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cytokínmi   je nevhodná</w:t>
            </w:r>
          </w:p>
          <w:p w14:paraId="3257EB03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 w:val="restar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DFA7CE" w14:textId="77777777" w:rsidR="00FC6FBD" w:rsidRPr="00F775B9" w:rsidRDefault="00FC6FBD" w:rsidP="003D753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2C35823F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1630A13C" w14:textId="77777777" w:rsidTr="003D7536">
        <w:trPr>
          <w:trHeight w:val="297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75A52BF7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949299" w14:textId="77777777" w:rsidR="00FC6FBD" w:rsidRPr="00F775B9" w:rsidRDefault="00FC6FBD" w:rsidP="003D753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4AC8D8C4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0D9EC2D3" w14:textId="77777777" w:rsidTr="003D7536">
        <w:trPr>
          <w:trHeight w:val="297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62A63FF4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F06695" w14:textId="77777777" w:rsidR="00FC6FBD" w:rsidRPr="00F775B9" w:rsidRDefault="00FC6FBD" w:rsidP="003D753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079C2E09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60F84C57" w14:textId="77777777" w:rsidTr="003D7536">
        <w:trPr>
          <w:trHeight w:val="340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1EA4CAEE" w14:textId="77777777" w:rsidR="00FC6FBD" w:rsidRPr="00F775B9" w:rsidRDefault="00FC6FBD" w:rsidP="003D7536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pazopanib </w:t>
            </w:r>
            <w:r w:rsidRPr="00F775B9">
              <w:rPr>
                <w:rFonts w:ascii="Arial" w:hAnsi="Arial" w:cs="Arial"/>
                <w:b/>
                <w:i/>
                <w:sz w:val="18"/>
                <w:szCs w:val="18"/>
                <w:lang w:eastAsia="sk-SK"/>
              </w:rPr>
              <w:t xml:space="preserve">   </w:t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</w:t>
            </w:r>
          </w:p>
          <w:p w14:paraId="3309E1BB" w14:textId="77777777" w:rsidR="00FC6FBD" w:rsidRPr="00F775B9" w:rsidRDefault="00FC6FBD" w:rsidP="003D7536">
            <w:pPr>
              <w:ind w:left="322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nízke a </w:t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stredné  riziko</w:t>
            </w:r>
          </w:p>
        </w:tc>
        <w:tc>
          <w:tcPr>
            <w:tcW w:w="60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259189" w14:textId="77777777" w:rsidR="00FC6FBD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454CFD00" w14:textId="77777777" w:rsidR="00FC6FBD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3592C6BC" w14:textId="77777777" w:rsidR="00FC6FBD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5ADEFD0D" w14:textId="77777777" w:rsidR="00FC6FBD" w:rsidRPr="00F775B9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9EC4FF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22C9A21F" w14:textId="77777777" w:rsidTr="003D7536">
        <w:trPr>
          <w:trHeight w:val="378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3095A06A" w14:textId="77777777" w:rsidR="00FC6FBD" w:rsidRPr="00F775B9" w:rsidRDefault="00FC6FBD" w:rsidP="003D7536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37D12E" w14:textId="77777777" w:rsidR="00FC6FBD" w:rsidRPr="00F775B9" w:rsidRDefault="00FC6FBD" w:rsidP="003D753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3360C746" w14:textId="77777777" w:rsidR="00FC6FBD" w:rsidRPr="00FC6FBD" w:rsidRDefault="00FC6FBD" w:rsidP="003D753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FC6FBD" w:rsidRPr="00F775B9" w14:paraId="644B5525" w14:textId="77777777" w:rsidTr="003D7536">
        <w:trPr>
          <w:trHeight w:val="340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2C5D4300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sunitinib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</w:t>
            </w:r>
          </w:p>
          <w:p w14:paraId="10E01245" w14:textId="77777777" w:rsidR="00FC6FBD" w:rsidRPr="00F775B9" w:rsidRDefault="00FC6FBD" w:rsidP="003D7536">
            <w:pPr>
              <w:ind w:left="322"/>
              <w:rPr>
                <w:rFonts w:ascii="Arial" w:hAnsi="Arial" w:cs="Arial"/>
                <w:b/>
                <w:bCs/>
                <w:i/>
                <w:sz w:val="18"/>
                <w:szCs w:val="18"/>
                <w:lang w:eastAsia="sk-SK"/>
              </w:rPr>
            </w:pPr>
          </w:p>
        </w:tc>
        <w:tc>
          <w:tcPr>
            <w:tcW w:w="60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F29AE8A" w14:textId="77777777" w:rsidR="00FC6FBD" w:rsidRPr="005739F4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7D19DD4A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2ED81711" w14:textId="77777777" w:rsidTr="003D7536">
        <w:trPr>
          <w:trHeight w:val="340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390E509F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537B7FA" w14:textId="77777777" w:rsidR="00FC6FBD" w:rsidRPr="005739F4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7599F850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1C2C8846" w14:textId="77777777" w:rsidTr="003D7536">
        <w:trPr>
          <w:trHeight w:val="340"/>
        </w:trPr>
        <w:tc>
          <w:tcPr>
            <w:tcW w:w="2220" w:type="dxa"/>
            <w:vMerge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32F9A059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894083" w14:textId="77777777" w:rsidR="00FC6FBD" w:rsidRPr="005739F4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057CB4B0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431E147F" w14:textId="77777777" w:rsidTr="003D7536">
        <w:trPr>
          <w:trHeight w:val="860"/>
        </w:trPr>
        <w:tc>
          <w:tcPr>
            <w:tcW w:w="2220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7374B214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temsirolimus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</w:t>
            </w:r>
          </w:p>
          <w:p w14:paraId="5EE0A280" w14:textId="77777777" w:rsidR="00FC6FBD" w:rsidRPr="00F775B9" w:rsidRDefault="00FC6FBD" w:rsidP="003D7536">
            <w:pPr>
              <w:ind w:firstLine="32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vysoké  riziko</w:t>
            </w:r>
          </w:p>
          <w:p w14:paraId="6AC6DE71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A507C00" w14:textId="77777777" w:rsidR="00FC6FBD" w:rsidRPr="00F775B9" w:rsidRDefault="00FC6FBD" w:rsidP="003D7536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2CB1FC05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29637973" w14:textId="77777777" w:rsidTr="003D7536">
        <w:trPr>
          <w:trHeight w:val="426"/>
        </w:trPr>
        <w:tc>
          <w:tcPr>
            <w:tcW w:w="22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74052D51" w14:textId="77777777" w:rsidR="00FC6FBD" w:rsidRPr="00F775B9" w:rsidRDefault="00FC6FBD" w:rsidP="003D7536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706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A86CD2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0F155249" w14:textId="77777777" w:rsidTr="003D7536">
        <w:trPr>
          <w:trHeight w:val="398"/>
        </w:trPr>
        <w:tc>
          <w:tcPr>
            <w:tcW w:w="22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6836FD5A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7060" w:type="dxa"/>
            <w:gridSpan w:val="2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0A257F7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40026CCC" w14:textId="77777777" w:rsidR="00FC6FBD" w:rsidRDefault="00FC6FBD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3814A361" w14:textId="77777777" w:rsidR="004F7C0A" w:rsidRDefault="004F7C0A" w:rsidP="00D34232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9123EB" w14:paraId="7CDA0B04" w14:textId="77777777" w:rsidTr="004F7C0A">
        <w:tc>
          <w:tcPr>
            <w:tcW w:w="9360" w:type="dxa"/>
            <w:tcBorders>
              <w:top w:val="single" w:sz="12" w:space="0" w:color="auto"/>
              <w:bottom w:val="single" w:sz="12" w:space="0" w:color="auto"/>
            </w:tcBorders>
          </w:tcPr>
          <w:p w14:paraId="0ACC8ED7" w14:textId="77777777" w:rsidR="004F7C0A" w:rsidRPr="009123E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123EB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Revízny  lekár  </w:t>
            </w:r>
            <w:r w:rsidRPr="009123EB"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  <w:t xml:space="preserve">    </w:t>
            </w:r>
            <w:r w:rsidRPr="009123E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miesto  pre  záznamy   RL:</w:t>
            </w:r>
          </w:p>
          <w:p w14:paraId="64909656" w14:textId="77777777" w:rsidR="004F7C0A" w:rsidRPr="009123E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  <w:p w14:paraId="19E43EFB" w14:textId="77777777" w:rsidR="004F7C0A" w:rsidRPr="009123E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123E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 xml:space="preserve">Dátum  rozhodnutia: </w:t>
            </w:r>
          </w:p>
          <w:p w14:paraId="6450DF93" w14:textId="77777777" w:rsidR="004F7C0A" w:rsidRPr="009123E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123E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Evidenčné   číslo vydaného  súhlasu / nesúhlasu  s úhradou:.</w:t>
            </w:r>
          </w:p>
          <w:p w14:paraId="0D9DF3AE" w14:textId="77777777" w:rsidR="004F7C0A" w:rsidRPr="009123E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123E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Iné:</w:t>
            </w:r>
          </w:p>
          <w:p w14:paraId="7F9A158D" w14:textId="77777777" w:rsidR="004F7C0A" w:rsidRPr="009123E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123E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 xml:space="preserve">Podpis  RL: </w:t>
            </w:r>
          </w:p>
          <w:p w14:paraId="5539BD07" w14:textId="77777777" w:rsidR="004F7C0A" w:rsidRPr="009123E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  <w:p w14:paraId="2315AAA8" w14:textId="77777777" w:rsidR="004F7C0A" w:rsidRPr="009123EB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123E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Stanovisko k úhrade  lieku  je  vydávané  na  samostatnom  tlačive danej  poisťovne.</w:t>
            </w:r>
          </w:p>
          <w:p w14:paraId="1140C534" w14:textId="77777777" w:rsidR="004F7C0A" w:rsidRPr="009123EB" w:rsidRDefault="004F7C0A" w:rsidP="004F7C0A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</w:p>
        </w:tc>
      </w:tr>
    </w:tbl>
    <w:p w14:paraId="53E5A252" w14:textId="77777777" w:rsidR="00D34232" w:rsidRDefault="00D34232" w:rsidP="004F7C0A">
      <w:pPr>
        <w:jc w:val="both"/>
        <w:outlineLvl w:val="0"/>
      </w:pPr>
    </w:p>
    <w:p w14:paraId="2B910606" w14:textId="13AF4159" w:rsidR="004F7C0A" w:rsidRPr="0036318D" w:rsidRDefault="004F7C0A" w:rsidP="004F7C0A">
      <w:pPr>
        <w:jc w:val="both"/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lastRenderedPageBreak/>
        <w:t>Zdravotná poisťovňa:</w:t>
      </w:r>
      <w:r w:rsidR="00FD4A0C" w:rsidRP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315EFA">
        <w:rPr>
          <w:rFonts w:ascii="Arial" w:hAnsi="Arial" w:cs="Arial"/>
          <w:b/>
          <w:bCs/>
          <w:sz w:val="22"/>
          <w:szCs w:val="22"/>
          <w:lang w:eastAsia="sk-SK"/>
        </w:rPr>
        <w:t>UNION</w:t>
      </w:r>
      <w:r w:rsidR="00FD4A0C" w:rsidRP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zdravotná poisťovňa, a.s.</w:t>
      </w:r>
    </w:p>
    <w:p w14:paraId="75A0CCAC" w14:textId="27298966" w:rsidR="004F7C0A" w:rsidRDefault="004F7C0A" w:rsidP="004F7C0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2</w:t>
      </w:r>
      <w:r w:rsidR="00315EFA">
        <w:rPr>
          <w:rFonts w:ascii="Arial" w:hAnsi="Arial" w:cs="Arial"/>
          <w:b/>
          <w:bCs/>
          <w:sz w:val="22"/>
          <w:szCs w:val="22"/>
          <w:lang w:eastAsia="sk-SK"/>
        </w:rPr>
        <w:t>7</w:t>
      </w:r>
    </w:p>
    <w:p w14:paraId="34D8E10A" w14:textId="77777777" w:rsidR="003B360B" w:rsidRPr="0036318D" w:rsidRDefault="003B360B" w:rsidP="004F7C0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7F3E0E87" w14:textId="77777777" w:rsidR="004F7C0A" w:rsidRPr="0036318D" w:rsidRDefault="004F7C0A" w:rsidP="004F7C0A">
      <w:pPr>
        <w:ind w:left="90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0AC03F57" w14:textId="77777777" w:rsidR="004F7C0A" w:rsidRPr="00F55078" w:rsidRDefault="004F7C0A" w:rsidP="004F7C0A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  <w:r w:rsidRPr="00F55078">
        <w:rPr>
          <w:rFonts w:ascii="Arial" w:hAnsi="Arial" w:cs="Arial"/>
          <w:b/>
          <w:bCs/>
          <w:u w:val="single"/>
          <w:lang w:eastAsia="sk-SK"/>
        </w:rPr>
        <w:t>Protokol o začatí  a kontrole liečby karcinómu  z obličkových  buniek (C 64) č. 1</w:t>
      </w:r>
    </w:p>
    <w:p w14:paraId="0C4AAE79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2813FE79" w14:textId="77777777" w:rsidR="004F7C0A" w:rsidRDefault="004F7C0A" w:rsidP="004F7C0A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  <w:r w:rsidRPr="00F55078">
        <w:rPr>
          <w:rFonts w:ascii="Arial" w:hAnsi="Arial" w:cs="Arial"/>
          <w:b/>
          <w:sz w:val="22"/>
          <w:szCs w:val="22"/>
          <w:lang w:eastAsia="sk-SK"/>
        </w:rPr>
        <w:t xml:space="preserve">                               </w:t>
      </w:r>
      <w:r w:rsidRPr="00F55078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</w:t>
      </w:r>
      <w:r w:rsidRPr="00E42CA0">
        <w:rPr>
          <w:rFonts w:ascii="Arial" w:hAnsi="Arial" w:cs="Arial"/>
          <w:b/>
          <w:sz w:val="22"/>
          <w:szCs w:val="22"/>
          <w:u w:val="single"/>
          <w:lang w:eastAsia="sk-SK"/>
        </w:rPr>
        <w:t>2.</w:t>
      </w:r>
      <w:r>
        <w:rPr>
          <w:rFonts w:ascii="Arial" w:hAnsi="Arial" w:cs="Arial"/>
          <w:b/>
          <w:sz w:val="22"/>
          <w:szCs w:val="22"/>
          <w:u w:val="single"/>
          <w:lang w:eastAsia="sk-SK"/>
        </w:rPr>
        <w:t>B</w:t>
      </w:r>
      <w:r w:rsidRPr="00E42CA0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</w:t>
      </w:r>
      <w:r w:rsidR="0032597B">
        <w:rPr>
          <w:rFonts w:ascii="Arial" w:hAnsi="Arial" w:cs="Arial"/>
          <w:b/>
          <w:sz w:val="22"/>
          <w:szCs w:val="22"/>
          <w:u w:val="single"/>
          <w:lang w:eastAsia="sk-SK"/>
        </w:rPr>
        <w:t>-</w:t>
      </w:r>
      <w:r w:rsidRPr="00E42CA0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sk-SK"/>
        </w:rPr>
        <w:t>2.</w:t>
      </w:r>
      <w:r w:rsidR="0032597B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sk-SK"/>
        </w:rPr>
        <w:t>línia, pokračovanie liečby</w:t>
      </w:r>
      <w:r w:rsidRPr="00E42CA0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 </w:t>
      </w:r>
    </w:p>
    <w:p w14:paraId="2216295F" w14:textId="77777777" w:rsidR="004F7C0A" w:rsidRDefault="004F7C0A" w:rsidP="004F7C0A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p w14:paraId="473DEAF1" w14:textId="77777777" w:rsidR="004F7C0A" w:rsidRDefault="004F7C0A" w:rsidP="004F7C0A">
      <w:pPr>
        <w:rPr>
          <w:rFonts w:ascii="Arial" w:hAnsi="Arial" w:cs="Arial"/>
          <w:b/>
          <w:sz w:val="22"/>
          <w:szCs w:val="22"/>
          <w:u w:val="single"/>
          <w:lang w:eastAsia="sk-SK"/>
        </w:rPr>
      </w:pPr>
      <w:r w:rsidRPr="006A0ADE">
        <w:rPr>
          <w:rFonts w:ascii="Arial" w:hAnsi="Arial" w:cs="Arial"/>
          <w:b/>
          <w:sz w:val="22"/>
          <w:szCs w:val="22"/>
          <w:lang w:eastAsia="sk-SK"/>
        </w:rPr>
        <w:t>Základné  údaje o poistencovi:</w:t>
      </w:r>
    </w:p>
    <w:tbl>
      <w:tblPr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F7C0A" w:rsidRPr="008C0588" w14:paraId="37A6D7F4" w14:textId="77777777" w:rsidTr="004F7C0A">
        <w:tc>
          <w:tcPr>
            <w:tcW w:w="9180" w:type="dxa"/>
            <w:tcBorders>
              <w:top w:val="single" w:sz="12" w:space="0" w:color="auto"/>
            </w:tcBorders>
          </w:tcPr>
          <w:p w14:paraId="2D6AF9B1" w14:textId="77777777" w:rsidR="004F7C0A" w:rsidRPr="008C0588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Meno a priezvisko  poistenca:</w:t>
            </w:r>
          </w:p>
          <w:p w14:paraId="7BF9C27B" w14:textId="77777777" w:rsidR="004F7C0A" w:rsidRPr="008C0588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8C0588" w14:paraId="6E61BC19" w14:textId="77777777" w:rsidTr="004F7C0A">
        <w:tc>
          <w:tcPr>
            <w:tcW w:w="9180" w:type="dxa"/>
          </w:tcPr>
          <w:p w14:paraId="16B77B71" w14:textId="77777777" w:rsidR="004F7C0A" w:rsidRPr="008C0588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Rodné  číslo :</w:t>
            </w:r>
          </w:p>
          <w:p w14:paraId="180762B0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F7C0A" w:rsidRPr="008C0588" w14:paraId="0618F1F3" w14:textId="77777777" w:rsidTr="004F7C0A">
        <w:trPr>
          <w:trHeight w:val="903"/>
        </w:trPr>
        <w:tc>
          <w:tcPr>
            <w:tcW w:w="9180" w:type="dxa"/>
            <w:tcBorders>
              <w:bottom w:val="single" w:sz="12" w:space="0" w:color="auto"/>
            </w:tcBorders>
          </w:tcPr>
          <w:p w14:paraId="3679F3D5" w14:textId="77777777" w:rsidR="004F7C0A" w:rsidRPr="008C0588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Adresa  trvalého  bydliska</w:t>
            </w:r>
          </w:p>
          <w:p w14:paraId="7F8C09D1" w14:textId="77777777" w:rsidR="004F7C0A" w:rsidRPr="008C0588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Telefonický   kontakt:</w:t>
            </w:r>
          </w:p>
          <w:p w14:paraId="3A619628" w14:textId="77777777" w:rsidR="004F7C0A" w:rsidRPr="008C0588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Mailový  kontakt:</w:t>
            </w:r>
          </w:p>
          <w:p w14:paraId="4CCA407E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0606B865" w14:textId="77777777" w:rsidR="004F7C0A" w:rsidRPr="00E42CA0" w:rsidRDefault="004F7C0A" w:rsidP="004F7C0A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700"/>
        <w:gridCol w:w="3060"/>
      </w:tblGrid>
      <w:tr w:rsidR="004F7C0A" w:rsidRPr="008C0588" w14:paraId="5FCF56A7" w14:textId="77777777" w:rsidTr="004F7C0A">
        <w:trPr>
          <w:trHeight w:val="498"/>
        </w:trPr>
        <w:tc>
          <w:tcPr>
            <w:tcW w:w="3420" w:type="dxa"/>
            <w:tcBorders>
              <w:top w:val="single" w:sz="12" w:space="0" w:color="auto"/>
              <w:left w:val="single" w:sz="12" w:space="0" w:color="auto"/>
            </w:tcBorders>
          </w:tcPr>
          <w:p w14:paraId="4ADCA83F" w14:textId="77777777" w:rsidR="004F7C0A" w:rsidRPr="008C0588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Doterajšia liečba  v 2. línii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0E2F6383" w14:textId="77777777" w:rsidR="004F7C0A" w:rsidRPr="008C0588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začiatku liečby</w:t>
            </w:r>
          </w:p>
        </w:tc>
        <w:tc>
          <w:tcPr>
            <w:tcW w:w="3060" w:type="dxa"/>
            <w:tcBorders>
              <w:top w:val="single" w:sz="12" w:space="0" w:color="auto"/>
              <w:right w:val="single" w:sz="12" w:space="0" w:color="auto"/>
            </w:tcBorders>
          </w:tcPr>
          <w:p w14:paraId="4B095E46" w14:textId="77777777" w:rsidR="004F7C0A" w:rsidRPr="008C0588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kontroly   liečby</w:t>
            </w:r>
          </w:p>
          <w:p w14:paraId="41727A6C" w14:textId="77777777" w:rsidR="004F7C0A" w:rsidRPr="008C0588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 na  základe  ktorej  sú  data   vkladané  do  protokolu ošetrujúcim  onkológom)</w:t>
            </w:r>
          </w:p>
        </w:tc>
      </w:tr>
      <w:tr w:rsidR="004F7C0A" w:rsidRPr="008C0588" w14:paraId="7310AB70" w14:textId="77777777" w:rsidTr="004F7C0A">
        <w:tc>
          <w:tcPr>
            <w:tcW w:w="3420" w:type="dxa"/>
            <w:tcBorders>
              <w:left w:val="single" w:sz="12" w:space="0" w:color="auto"/>
            </w:tcBorders>
          </w:tcPr>
          <w:p w14:paraId="303C2135" w14:textId="77777777" w:rsidR="004F7C0A" w:rsidRPr="008C0588" w:rsidRDefault="004F7C0A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700" w:type="dxa"/>
          </w:tcPr>
          <w:p w14:paraId="0DD2AE3F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right w:val="single" w:sz="12" w:space="0" w:color="auto"/>
            </w:tcBorders>
          </w:tcPr>
          <w:p w14:paraId="66735F02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F7C0A" w:rsidRPr="008C0588" w14:paraId="6BC38731" w14:textId="77777777" w:rsidTr="004F7C0A">
        <w:tc>
          <w:tcPr>
            <w:tcW w:w="3420" w:type="dxa"/>
            <w:tcBorders>
              <w:left w:val="single" w:sz="12" w:space="0" w:color="auto"/>
            </w:tcBorders>
          </w:tcPr>
          <w:p w14:paraId="618DCE1D" w14:textId="77777777" w:rsidR="004F7C0A" w:rsidRPr="008C0588" w:rsidRDefault="004F7C0A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700" w:type="dxa"/>
          </w:tcPr>
          <w:p w14:paraId="18291411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right w:val="single" w:sz="12" w:space="0" w:color="auto"/>
            </w:tcBorders>
          </w:tcPr>
          <w:p w14:paraId="7AF3885E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F7C0A" w:rsidRPr="008C0588" w14:paraId="2ABAABD0" w14:textId="77777777" w:rsidTr="004F7C0A">
        <w:trPr>
          <w:trHeight w:val="257"/>
        </w:trPr>
        <w:tc>
          <w:tcPr>
            <w:tcW w:w="3420" w:type="dxa"/>
            <w:tcBorders>
              <w:left w:val="single" w:sz="12" w:space="0" w:color="auto"/>
            </w:tcBorders>
          </w:tcPr>
          <w:p w14:paraId="4726452E" w14:textId="77777777" w:rsidR="004F7C0A" w:rsidRPr="008C0588" w:rsidRDefault="004F7C0A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700" w:type="dxa"/>
          </w:tcPr>
          <w:p w14:paraId="2238E295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right w:val="single" w:sz="12" w:space="0" w:color="auto"/>
            </w:tcBorders>
          </w:tcPr>
          <w:p w14:paraId="7B59450B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F7C0A" w:rsidRPr="008C0588" w14:paraId="7E25D485" w14:textId="77777777" w:rsidTr="004F7C0A">
        <w:trPr>
          <w:trHeight w:val="70"/>
        </w:trPr>
        <w:tc>
          <w:tcPr>
            <w:tcW w:w="3420" w:type="dxa"/>
            <w:tcBorders>
              <w:left w:val="single" w:sz="12" w:space="0" w:color="auto"/>
              <w:bottom w:val="single" w:sz="12" w:space="0" w:color="auto"/>
            </w:tcBorders>
          </w:tcPr>
          <w:p w14:paraId="565E04EE" w14:textId="77777777" w:rsidR="004F7C0A" w:rsidRPr="008C0588" w:rsidRDefault="004F7C0A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6FF00B67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bottom w:val="single" w:sz="12" w:space="0" w:color="auto"/>
              <w:right w:val="single" w:sz="12" w:space="0" w:color="auto"/>
            </w:tcBorders>
          </w:tcPr>
          <w:p w14:paraId="66F272AA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0C5700AF" w14:textId="77777777" w:rsidR="004F7C0A" w:rsidRDefault="004F7C0A" w:rsidP="004F7C0A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F7C0A" w:rsidRPr="008C0588" w14:paraId="21E3732B" w14:textId="77777777" w:rsidTr="004F7C0A">
        <w:tc>
          <w:tcPr>
            <w:tcW w:w="9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1F18D" w14:textId="77777777" w:rsidR="004F7C0A" w:rsidRPr="008C0588" w:rsidRDefault="004F7C0A" w:rsidP="00646DD3">
            <w:pPr>
              <w:numPr>
                <w:ilvl w:val="0"/>
                <w:numId w:val="53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Zhodnotenie  </w:t>
            </w:r>
            <w:r w:rsidRPr="008C0588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 xml:space="preserve">účinnosti </w:t>
            </w:r>
            <w:r w:rsidRPr="008C0588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liečby </w:t>
            </w:r>
          </w:p>
          <w:p w14:paraId="2B5C55A3" w14:textId="77777777" w:rsidR="004F7C0A" w:rsidRPr="008C0588" w:rsidRDefault="004F7C0A" w:rsidP="004F7C0A">
            <w:pPr>
              <w:ind w:left="360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  <w:p w14:paraId="104E1686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USG </w:t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CT</w:t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MR </w:t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Rtg hrudníka, </w:t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scintigrafické vyšetrenie skeletu,</w:t>
            </w:r>
          </w:p>
          <w:p w14:paraId="1EC2DC86" w14:textId="77777777" w:rsidR="004F7C0A" w:rsidRPr="008C0588" w:rsidRDefault="004F7C0A" w:rsidP="004F7C0A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iné </w:t>
            </w:r>
            <w:r w:rsidRPr="008C0588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(pomenovať)</w:t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                                                         </w:t>
            </w:r>
          </w:p>
          <w:p w14:paraId="3492C79A" w14:textId="77777777" w:rsidR="004F7C0A" w:rsidRPr="008C0588" w:rsidRDefault="004F7C0A" w:rsidP="004F7C0A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8C0588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Vybrať a popísať  tie, kde  je  zdokumentované  MTS  postihnutie a  ktoré   sú  rozhodujúce  pre   hodnotenie  účinnosti  liečby</w:t>
            </w:r>
          </w:p>
          <w:p w14:paraId="7E0022A4" w14:textId="77777777" w:rsidR="004F7C0A" w:rsidRPr="008C0588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Výsledok  vyšetrení: </w:t>
            </w:r>
            <w:r w:rsidRPr="008C0588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(vložiť  popis )</w:t>
            </w:r>
          </w:p>
          <w:p w14:paraId="663DDEE8" w14:textId="77777777" w:rsidR="004F7C0A" w:rsidRPr="008C0588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E9D4D1C" w14:textId="77777777" w:rsidR="004F7C0A" w:rsidRPr="008C0588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Pracovisko:</w:t>
            </w:r>
          </w:p>
          <w:p w14:paraId="23A41B6B" w14:textId="77777777" w:rsidR="004F7C0A" w:rsidRPr="008C0588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 vykonania zobrazovacej  metódy:</w:t>
            </w:r>
          </w:p>
          <w:p w14:paraId="69BC8F3E" w14:textId="77777777" w:rsidR="004F7C0A" w:rsidRPr="008C0588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Poznámka:</w:t>
            </w:r>
          </w:p>
          <w:p w14:paraId="01D02048" w14:textId="77777777" w:rsidR="004F7C0A" w:rsidRPr="008C0588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Záver:</w:t>
            </w:r>
            <w:r w:rsidRPr="008C0588">
              <w:rPr>
                <w:rFonts w:ascii="Arial" w:hAnsi="Arial" w:cs="Arial"/>
                <w:sz w:val="22"/>
                <w:szCs w:val="22"/>
                <w:u w:val="single"/>
                <w:lang w:eastAsia="sk-SK"/>
              </w:rPr>
              <w:t xml:space="preserve">  </w:t>
            </w:r>
            <w:r w:rsidRPr="008C0588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zhodnotenie podľa   RECIST   kritérií:</w:t>
            </w:r>
            <w:r w:rsidRPr="008C0588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  </w:t>
            </w:r>
          </w:p>
          <w:p w14:paraId="28732D12" w14:textId="77777777" w:rsidR="004F7C0A" w:rsidRPr="008C0588" w:rsidRDefault="004F7C0A" w:rsidP="004F7C0A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Parciálna  remisia  ( PR) :  </w:t>
            </w:r>
          </w:p>
          <w:p w14:paraId="6594C6E2" w14:textId="77777777" w:rsidR="004F7C0A" w:rsidRPr="008C0588" w:rsidRDefault="004F7C0A" w:rsidP="004F7C0A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8C0588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minimálne  30% pokles   súčtu   najdlhších  priemerov  (LD)  merateľných  lézií v porovnaní s úvodným  meraním</w:t>
            </w:r>
          </w:p>
          <w:p w14:paraId="179EB78D" w14:textId="77777777" w:rsidR="004F7C0A" w:rsidRPr="008C0588" w:rsidRDefault="004F7C0A" w:rsidP="004F7C0A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3EF461D5" w14:textId="77777777" w:rsidR="004F7C0A" w:rsidRPr="008C0588" w:rsidRDefault="004F7C0A" w:rsidP="004F7C0A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Stabilizácia (SD):  </w:t>
            </w:r>
          </w:p>
          <w:p w14:paraId="4059F867" w14:textId="77777777" w:rsidR="004F7C0A" w:rsidRPr="008C0588" w:rsidRDefault="004F7C0A" w:rsidP="004F7C0A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nesplnenie   kritérií  pre  parciálnu  remisiu, pre  progresiu alebo pre kompletnú  remisiu</w:t>
            </w:r>
          </w:p>
          <w:p w14:paraId="569B60F5" w14:textId="77777777" w:rsidR="004F7C0A" w:rsidRPr="008C0588" w:rsidRDefault="004F7C0A" w:rsidP="004F7C0A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14:paraId="2DC5FC22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1F667115" w14:textId="77777777" w:rsidR="004F7C0A" w:rsidRPr="007D1449" w:rsidRDefault="004F7C0A" w:rsidP="004F7C0A">
      <w:pPr>
        <w:rPr>
          <w:rFonts w:ascii="Arial" w:hAnsi="Arial" w:cs="Arial"/>
          <w:sz w:val="16"/>
          <w:szCs w:val="16"/>
          <w:lang w:eastAsia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580"/>
      </w:tblGrid>
      <w:tr w:rsidR="004F7C0A" w:rsidRPr="008C0588" w14:paraId="24172E66" w14:textId="77777777" w:rsidTr="004F7C0A">
        <w:trPr>
          <w:trHeight w:val="2304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CE61B" w14:textId="77777777" w:rsidR="004F7C0A" w:rsidRPr="008C0588" w:rsidRDefault="004F7C0A" w:rsidP="00646DD3">
            <w:pPr>
              <w:numPr>
                <w:ilvl w:val="0"/>
                <w:numId w:val="54"/>
              </w:num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Zhodnotenie  </w:t>
            </w:r>
            <w:r w:rsidRPr="008C0588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toxicity</w:t>
            </w:r>
            <w:r w:rsidRPr="008C0588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:</w:t>
            </w:r>
            <w:r w:rsidRPr="008C0588">
              <w:rPr>
                <w:rFonts w:ascii="Arial" w:hAnsi="Arial" w:cs="Arial"/>
                <w:i/>
                <w:sz w:val="20"/>
                <w:szCs w:val="20"/>
                <w:lang w:eastAsia="sk-SK"/>
              </w:rPr>
              <w:t xml:space="preserve"> </w:t>
            </w:r>
          </w:p>
          <w:p w14:paraId="61E46B7B" w14:textId="77777777" w:rsidR="004F7C0A" w:rsidRPr="008C0588" w:rsidRDefault="004F7C0A" w:rsidP="004F7C0A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Kardiovaskulárny systém</w:t>
            </w:r>
          </w:p>
          <w:p w14:paraId="12FC2713" w14:textId="77777777" w:rsidR="004F7C0A" w:rsidRPr="008C0588" w:rsidRDefault="004F7C0A" w:rsidP="004F7C0A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Gastrointestinálny   trakt</w:t>
            </w:r>
          </w:p>
          <w:p w14:paraId="6E73D220" w14:textId="77777777" w:rsidR="004F7C0A" w:rsidRPr="008C0588" w:rsidRDefault="004F7C0A" w:rsidP="004F7C0A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Nervový  systém</w:t>
            </w:r>
          </w:p>
          <w:p w14:paraId="6C5107BD" w14:textId="77777777" w:rsidR="004F7C0A" w:rsidRPr="008C0588" w:rsidRDefault="004F7C0A" w:rsidP="004F7C0A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Koža  a podkožné tkanivo</w:t>
            </w:r>
          </w:p>
          <w:p w14:paraId="7BA2D013" w14:textId="77777777" w:rsidR="004F7C0A" w:rsidRPr="008C0588" w:rsidRDefault="004F7C0A" w:rsidP="004F7C0A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Poruchy  funkcie obličiek</w:t>
            </w:r>
          </w:p>
          <w:p w14:paraId="301550D4" w14:textId="77777777" w:rsidR="004F7C0A" w:rsidRPr="008C0588" w:rsidRDefault="004F7C0A" w:rsidP="004F7C0A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Hematologické  poruchy </w:t>
            </w:r>
          </w:p>
          <w:p w14:paraId="3CCAAC75" w14:textId="77777777" w:rsidR="004F7C0A" w:rsidRPr="008C0588" w:rsidRDefault="004F7C0A" w:rsidP="004F7C0A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Endokrinný  systém</w:t>
            </w:r>
          </w:p>
          <w:p w14:paraId="4646DD5E" w14:textId="77777777" w:rsidR="004F7C0A" w:rsidRPr="008C0588" w:rsidRDefault="004F7C0A" w:rsidP="004F7C0A">
            <w:pPr>
              <w:ind w:hanging="38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iné</w:t>
            </w:r>
          </w:p>
        </w:tc>
        <w:tc>
          <w:tcPr>
            <w:tcW w:w="5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A74953" w14:textId="77777777" w:rsidR="004F7C0A" w:rsidRPr="008C0588" w:rsidRDefault="004F7C0A" w:rsidP="00646DD3">
            <w:pPr>
              <w:numPr>
                <w:ilvl w:val="0"/>
                <w:numId w:val="54"/>
              </w:num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 w:rsidRPr="008C0588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Záver:</w:t>
            </w:r>
          </w:p>
          <w:p w14:paraId="57B4B763" w14:textId="77777777" w:rsidR="004F7C0A" w:rsidRPr="008C0588" w:rsidRDefault="004F7C0A" w:rsidP="004F7C0A">
            <w:pPr>
              <w:ind w:left="360"/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</w:p>
          <w:p w14:paraId="4AEC40AF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Toxicita:         </w:t>
            </w:r>
          </w:p>
          <w:p w14:paraId="647A4CBE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nie      </w:t>
            </w:r>
          </w:p>
          <w:p w14:paraId="42DF06B1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áno ......vyžaduje redukciu  dávky ?   </w:t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nie </w:t>
            </w:r>
          </w:p>
          <w:p w14:paraId="01107CD6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</w:t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áno</w:t>
            </w:r>
          </w:p>
          <w:p w14:paraId="7091CA9F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</w:tbl>
    <w:p w14:paraId="285BCF01" w14:textId="77777777" w:rsidR="004F7C0A" w:rsidRDefault="004F7C0A" w:rsidP="004F7C0A">
      <w:pPr>
        <w:rPr>
          <w:rFonts w:ascii="Arial" w:hAnsi="Arial" w:cs="Arial"/>
          <w:i/>
          <w:sz w:val="16"/>
          <w:szCs w:val="16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Poznámka:  </w:t>
      </w:r>
      <w:r w:rsidRPr="00347F37">
        <w:rPr>
          <w:rFonts w:ascii="Arial" w:hAnsi="Arial" w:cs="Arial"/>
          <w:i/>
          <w:sz w:val="18"/>
          <w:szCs w:val="18"/>
          <w:lang w:eastAsia="sk-SK"/>
        </w:rPr>
        <w:t>slovné  zhodnotenie,  krátka  epikríza, iné</w:t>
      </w:r>
      <w:r>
        <w:rPr>
          <w:rFonts w:ascii="Arial" w:hAnsi="Arial" w:cs="Arial"/>
          <w:i/>
          <w:sz w:val="18"/>
          <w:szCs w:val="18"/>
          <w:lang w:eastAsia="sk-SK"/>
        </w:rPr>
        <w:t xml:space="preserve">, </w:t>
      </w:r>
      <w:r w:rsidRPr="00385402">
        <w:rPr>
          <w:rFonts w:ascii="Arial" w:hAnsi="Arial" w:cs="Arial"/>
          <w:i/>
          <w:sz w:val="16"/>
          <w:szCs w:val="16"/>
          <w:lang w:eastAsia="sk-SK"/>
        </w:rPr>
        <w:t>(miesto pre  doplnenie   údajov  podľa potreby)</w:t>
      </w: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6085"/>
        <w:gridCol w:w="975"/>
      </w:tblGrid>
      <w:tr w:rsidR="00FC6FBD" w:rsidRPr="00F775B9" w14:paraId="23C577F3" w14:textId="77777777" w:rsidTr="003D7536">
        <w:trPr>
          <w:trHeight w:val="450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5212BEF" w14:textId="77777777" w:rsidR="00FC6FBD" w:rsidRPr="00F775B9" w:rsidRDefault="00FC6FBD" w:rsidP="003D7536">
            <w:pPr>
              <w:jc w:val="center"/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  <w:lastRenderedPageBreak/>
              <w:t xml:space="preserve">Žiadosť </w:t>
            </w:r>
            <w:r w:rsidR="002D754E"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  <w:t xml:space="preserve">o schválenie </w:t>
            </w:r>
          </w:p>
        </w:tc>
        <w:tc>
          <w:tcPr>
            <w:tcW w:w="6085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9F501B" w14:textId="77777777" w:rsidR="00FC6FBD" w:rsidRPr="00F775B9" w:rsidRDefault="002D754E" w:rsidP="003D7536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sk-SK"/>
              </w:rPr>
              <w:t xml:space="preserve">                          Názov </w:t>
            </w:r>
            <w:r w:rsidR="00FC6FBD" w:rsidRPr="00F775B9">
              <w:rPr>
                <w:rFonts w:ascii="Arial" w:hAnsi="Arial" w:cs="Arial"/>
                <w:bCs/>
                <w:sz w:val="22"/>
                <w:szCs w:val="22"/>
                <w:lang w:eastAsia="sk-SK"/>
              </w:rPr>
              <w:t xml:space="preserve">lieku  </w:t>
            </w:r>
            <w:r>
              <w:rPr>
                <w:rFonts w:ascii="Arial" w:hAnsi="Arial" w:cs="Arial"/>
                <w:bCs/>
                <w:sz w:val="22"/>
                <w:szCs w:val="22"/>
                <w:lang w:eastAsia="sk-SK"/>
              </w:rPr>
              <w:t>a ŠÚKL kód lieku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ED1054F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FC6FBD" w:rsidRPr="00F775B9" w14:paraId="5DB19AD2" w14:textId="77777777" w:rsidTr="003D7536">
        <w:trPr>
          <w:trHeight w:val="297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69976D5B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sorafenib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  <w:p w14:paraId="714B3238" w14:textId="77777777" w:rsidR="00FC6FBD" w:rsidRPr="00F775B9" w:rsidRDefault="00FC6FBD" w:rsidP="003D7536">
            <w:pPr>
              <w:ind w:left="322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ak  liečba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cytokínmi   je nevhodná</w:t>
            </w:r>
          </w:p>
          <w:p w14:paraId="6CD27957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 w:val="restar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85E721" w14:textId="77777777" w:rsidR="00FC6FBD" w:rsidRPr="00F775B9" w:rsidRDefault="00FC6FBD" w:rsidP="003D753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6900C5D0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4145380F" w14:textId="77777777" w:rsidTr="003D7536">
        <w:trPr>
          <w:trHeight w:val="297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018D5777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61164C" w14:textId="77777777" w:rsidR="00FC6FBD" w:rsidRPr="00F775B9" w:rsidRDefault="00FC6FBD" w:rsidP="003D753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75A11F93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4CF08484" w14:textId="77777777" w:rsidTr="003D7536">
        <w:trPr>
          <w:trHeight w:val="297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17847E07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E39F92" w14:textId="77777777" w:rsidR="00FC6FBD" w:rsidRPr="00F775B9" w:rsidRDefault="00FC6FBD" w:rsidP="003D753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476D7363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4DD2DAD1" w14:textId="77777777" w:rsidTr="003D7536">
        <w:trPr>
          <w:trHeight w:val="340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421896D7" w14:textId="77777777" w:rsidR="00FC6FBD" w:rsidRPr="00F775B9" w:rsidRDefault="00FC6FBD" w:rsidP="003D7536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pazopanib </w:t>
            </w:r>
            <w:r w:rsidRPr="00F775B9">
              <w:rPr>
                <w:rFonts w:ascii="Arial" w:hAnsi="Arial" w:cs="Arial"/>
                <w:b/>
                <w:i/>
                <w:sz w:val="18"/>
                <w:szCs w:val="18"/>
                <w:lang w:eastAsia="sk-SK"/>
              </w:rPr>
              <w:t xml:space="preserve">   </w:t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</w:t>
            </w:r>
          </w:p>
          <w:p w14:paraId="445F9C9C" w14:textId="77777777" w:rsidR="00FC6FBD" w:rsidRPr="00F775B9" w:rsidRDefault="00FC6FBD" w:rsidP="003D7536">
            <w:pPr>
              <w:ind w:left="322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nízke a </w:t>
            </w: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stredné  riziko</w:t>
            </w:r>
          </w:p>
        </w:tc>
        <w:tc>
          <w:tcPr>
            <w:tcW w:w="60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07D2BB" w14:textId="77777777" w:rsidR="00FC6FBD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7E2C2366" w14:textId="77777777" w:rsidR="00FC6FBD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7E570D97" w14:textId="77777777" w:rsidR="00FC6FBD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6CB15EB3" w14:textId="77777777" w:rsidR="00FC6FBD" w:rsidRPr="00F775B9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8AFB2D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4175F7D7" w14:textId="77777777" w:rsidTr="003D7536">
        <w:trPr>
          <w:trHeight w:val="378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2D216C4D" w14:textId="77777777" w:rsidR="00FC6FBD" w:rsidRPr="00F775B9" w:rsidRDefault="00FC6FBD" w:rsidP="003D7536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44A0C8" w14:textId="77777777" w:rsidR="00FC6FBD" w:rsidRPr="00F775B9" w:rsidRDefault="00FC6FBD" w:rsidP="003D753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41D91E8E" w14:textId="77777777" w:rsidR="00FC6FBD" w:rsidRPr="00FC6FBD" w:rsidRDefault="00FC6FBD" w:rsidP="003D753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FC6FBD" w:rsidRPr="00F775B9" w14:paraId="0B148461" w14:textId="77777777" w:rsidTr="003D7536">
        <w:trPr>
          <w:trHeight w:val="340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65B1CD2B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sunitinib   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</w:t>
            </w:r>
          </w:p>
          <w:p w14:paraId="7118D132" w14:textId="77777777" w:rsidR="00FC6FBD" w:rsidRPr="00F775B9" w:rsidRDefault="00FC6FBD" w:rsidP="003D7536">
            <w:pPr>
              <w:ind w:left="322"/>
              <w:rPr>
                <w:rFonts w:ascii="Arial" w:hAnsi="Arial" w:cs="Arial"/>
                <w:b/>
                <w:bCs/>
                <w:i/>
                <w:sz w:val="18"/>
                <w:szCs w:val="18"/>
                <w:lang w:eastAsia="sk-SK"/>
              </w:rPr>
            </w:pPr>
          </w:p>
        </w:tc>
        <w:tc>
          <w:tcPr>
            <w:tcW w:w="60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01E5E8D" w14:textId="77777777" w:rsidR="00FC6FBD" w:rsidRPr="005739F4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081E3CF0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3F018A03" w14:textId="77777777" w:rsidTr="003D7536">
        <w:trPr>
          <w:trHeight w:val="340"/>
        </w:trPr>
        <w:tc>
          <w:tcPr>
            <w:tcW w:w="2220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2D2731C4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3ACEC57" w14:textId="77777777" w:rsidR="00FC6FBD" w:rsidRPr="005739F4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2BF3B207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6B8B1A6A" w14:textId="77777777" w:rsidTr="003D7536">
        <w:trPr>
          <w:trHeight w:val="340"/>
        </w:trPr>
        <w:tc>
          <w:tcPr>
            <w:tcW w:w="2220" w:type="dxa"/>
            <w:vMerge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39187C44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641B1C" w14:textId="77777777" w:rsidR="00FC6FBD" w:rsidRPr="005739F4" w:rsidRDefault="00FC6FBD" w:rsidP="003D7536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4A70FC47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7CD14A45" w14:textId="77777777" w:rsidTr="003D7536">
        <w:trPr>
          <w:trHeight w:val="860"/>
        </w:trPr>
        <w:tc>
          <w:tcPr>
            <w:tcW w:w="2220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5281408E" w14:textId="77777777" w:rsidR="00FC6FBD" w:rsidRPr="00F775B9" w:rsidRDefault="00FC6FBD" w:rsidP="003D7536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775B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temsirolimus </w:t>
            </w: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</w:t>
            </w:r>
          </w:p>
          <w:p w14:paraId="43965EBA" w14:textId="77777777" w:rsidR="00FC6FBD" w:rsidRPr="00F775B9" w:rsidRDefault="00FC6FBD" w:rsidP="003D7536">
            <w:pPr>
              <w:ind w:firstLine="32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775B9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vysoké  riziko</w:t>
            </w:r>
          </w:p>
          <w:p w14:paraId="7ABCE8EC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C40A064" w14:textId="77777777" w:rsidR="00FC6FBD" w:rsidRPr="00F775B9" w:rsidRDefault="00FC6FBD" w:rsidP="003D7536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16560382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7146345A" w14:textId="77777777" w:rsidTr="003D7536">
        <w:trPr>
          <w:trHeight w:val="426"/>
        </w:trPr>
        <w:tc>
          <w:tcPr>
            <w:tcW w:w="22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041B342D" w14:textId="77777777" w:rsidR="00FC6FBD" w:rsidRPr="00F775B9" w:rsidRDefault="00FC6FBD" w:rsidP="003D7536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706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2AD669C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C6FBD" w:rsidRPr="00F775B9" w14:paraId="65FE977C" w14:textId="77777777" w:rsidTr="003D7536">
        <w:trPr>
          <w:trHeight w:val="398"/>
        </w:trPr>
        <w:tc>
          <w:tcPr>
            <w:tcW w:w="22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2D535E0D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775B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7060" w:type="dxa"/>
            <w:gridSpan w:val="2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24BEE37" w14:textId="77777777" w:rsidR="00FC6FBD" w:rsidRPr="00F775B9" w:rsidRDefault="00FC6FBD" w:rsidP="003D753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73065246" w14:textId="77777777" w:rsidR="00D56196" w:rsidRDefault="00D56196" w:rsidP="004F7C0A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548F4CA7" w14:textId="77777777" w:rsidR="00D56196" w:rsidRDefault="00D56196" w:rsidP="004F7C0A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187C7B03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8C0588" w14:paraId="5CAFE11E" w14:textId="77777777" w:rsidTr="004F7C0A">
        <w:tc>
          <w:tcPr>
            <w:tcW w:w="9360" w:type="dxa"/>
            <w:tcBorders>
              <w:top w:val="single" w:sz="12" w:space="0" w:color="auto"/>
            </w:tcBorders>
          </w:tcPr>
          <w:p w14:paraId="7A87DB7B" w14:textId="77777777" w:rsidR="004F7C0A" w:rsidRPr="008C0588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 w:rsidRPr="008C0588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Ošetrujúci / navrhujúci  lekár:     </w:t>
            </w:r>
          </w:p>
          <w:p w14:paraId="48FC0321" w14:textId="77777777" w:rsidR="004F7C0A" w:rsidRPr="008C0588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priezvisko:  </w:t>
            </w:r>
          </w:p>
          <w:p w14:paraId="0710F62A" w14:textId="77777777" w:rsidR="004F7C0A" w:rsidRPr="008C0588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30C04F53" w14:textId="77777777" w:rsidR="004F7C0A" w:rsidRPr="008C0588" w:rsidRDefault="00FD4A0C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dátum, </w:t>
            </w:r>
            <w:r w:rsidR="004F7C0A" w:rsidRPr="008C0588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pečiatka  a  podpis</w:t>
            </w:r>
          </w:p>
        </w:tc>
      </w:tr>
      <w:tr w:rsidR="004F7C0A" w:rsidRPr="008C0588" w14:paraId="67D316CD" w14:textId="77777777" w:rsidTr="004F7C0A">
        <w:tc>
          <w:tcPr>
            <w:tcW w:w="9360" w:type="dxa"/>
          </w:tcPr>
          <w:p w14:paraId="625C1E0D" w14:textId="77777777" w:rsidR="004F7C0A" w:rsidRPr="008C0588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02F9D6FB" w14:textId="77777777" w:rsidR="004F7C0A" w:rsidRPr="008C0588" w:rsidRDefault="004F7C0A" w:rsidP="004F7C0A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5B91122" w14:textId="77777777" w:rsidR="004F7C0A" w:rsidRPr="008C0588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4F7C0A" w:rsidRPr="008C0588" w14:paraId="7A03719F" w14:textId="77777777" w:rsidTr="004F7C0A">
        <w:tc>
          <w:tcPr>
            <w:tcW w:w="9360" w:type="dxa"/>
            <w:tcBorders>
              <w:bottom w:val="single" w:sz="12" w:space="0" w:color="auto"/>
            </w:tcBorders>
          </w:tcPr>
          <w:p w14:paraId="281E91F6" w14:textId="77777777" w:rsidR="004F7C0A" w:rsidRPr="008C0588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37D25BE4" w14:textId="77777777" w:rsidR="004F7C0A" w:rsidRPr="008C0588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1C1C0549" w14:textId="77777777" w:rsidR="004F7C0A" w:rsidRPr="008C0588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</w:tbl>
    <w:p w14:paraId="712AD220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8C0588" w14:paraId="48FB05D8" w14:textId="77777777" w:rsidTr="004F7C0A">
        <w:trPr>
          <w:trHeight w:val="624"/>
        </w:trPr>
        <w:tc>
          <w:tcPr>
            <w:tcW w:w="9360" w:type="dxa"/>
            <w:tcBorders>
              <w:top w:val="single" w:sz="12" w:space="0" w:color="auto"/>
            </w:tcBorders>
          </w:tcPr>
          <w:p w14:paraId="12CC0F16" w14:textId="77777777" w:rsidR="004F7C0A" w:rsidRPr="008C0588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 w:rsidRPr="008C0588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>Indikujúci  lekár centra:</w:t>
            </w:r>
          </w:p>
          <w:p w14:paraId="396B8367" w14:textId="77777777" w:rsidR="004F7C0A" w:rsidRPr="008C0588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6C9CDA09" w14:textId="77777777" w:rsidR="004F7C0A" w:rsidRPr="008C0588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58658062" w14:textId="77777777" w:rsidR="004F7C0A" w:rsidRPr="008C0588" w:rsidRDefault="004F7C0A" w:rsidP="004F7C0A">
            <w:pPr>
              <w:ind w:left="36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8C0588" w14:paraId="768B193D" w14:textId="77777777" w:rsidTr="004F7C0A">
        <w:tc>
          <w:tcPr>
            <w:tcW w:w="9360" w:type="dxa"/>
          </w:tcPr>
          <w:p w14:paraId="611C0BEE" w14:textId="77777777" w:rsidR="004F7C0A" w:rsidRPr="008C0588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0C0288D9" w14:textId="77777777" w:rsidR="004F7C0A" w:rsidRPr="008C0588" w:rsidRDefault="004F7C0A" w:rsidP="004F7C0A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848A913" w14:textId="77777777" w:rsidR="004F7C0A" w:rsidRPr="008C0588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4F7C0A" w:rsidRPr="008C0588" w14:paraId="664DC9F9" w14:textId="77777777" w:rsidTr="004F7C0A">
        <w:tc>
          <w:tcPr>
            <w:tcW w:w="9360" w:type="dxa"/>
          </w:tcPr>
          <w:p w14:paraId="5154231C" w14:textId="77777777" w:rsidR="004F7C0A" w:rsidRPr="008C0588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23D3BD05" w14:textId="77777777" w:rsidR="004F7C0A" w:rsidRPr="008C0588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0D07261C" w14:textId="77777777" w:rsidR="004F7C0A" w:rsidRPr="008C0588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  <w:tr w:rsidR="004F7C0A" w:rsidRPr="008C0588" w14:paraId="0A5E3EC2" w14:textId="77777777" w:rsidTr="004F7C0A">
        <w:trPr>
          <w:trHeight w:val="1595"/>
        </w:trPr>
        <w:tc>
          <w:tcPr>
            <w:tcW w:w="9360" w:type="dxa"/>
            <w:tcBorders>
              <w:bottom w:val="single" w:sz="12" w:space="0" w:color="auto"/>
            </w:tcBorders>
          </w:tcPr>
          <w:p w14:paraId="514A5270" w14:textId="77777777" w:rsidR="004F7C0A" w:rsidRPr="008C0588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 w:rsidRPr="008C0588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Vyjadrenie  indikujúceho   lekára :</w:t>
            </w:r>
          </w:p>
          <w:p w14:paraId="2B496BA1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Súhlas</w:t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s  indikáciou  </w:t>
            </w:r>
          </w:p>
          <w:p w14:paraId="3AB2CA44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Dátum:</w:t>
            </w:r>
          </w:p>
          <w:p w14:paraId="7806772E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Podpis  a pečiatka:</w:t>
            </w:r>
          </w:p>
          <w:p w14:paraId="2B170FCE" w14:textId="77777777" w:rsidR="004F7C0A" w:rsidRPr="008C0588" w:rsidRDefault="004F7C0A" w:rsidP="004F7C0A">
            <w:pPr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</w:p>
          <w:p w14:paraId="2EC6217C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8C0588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Nesúhlas </w:t>
            </w: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s indikáciou , zdôvodnenie:</w:t>
            </w:r>
          </w:p>
          <w:p w14:paraId="01FF6F1D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Dátum:</w:t>
            </w:r>
          </w:p>
          <w:p w14:paraId="3F564F93" w14:textId="77777777" w:rsidR="004F7C0A" w:rsidRPr="008C0588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8C0588">
              <w:rPr>
                <w:rFonts w:ascii="Arial" w:hAnsi="Arial" w:cs="Arial"/>
                <w:i/>
                <w:sz w:val="22"/>
                <w:szCs w:val="22"/>
                <w:lang w:eastAsia="sk-SK"/>
              </w:rPr>
              <w:lastRenderedPageBreak/>
              <w:t>Podpis  a pečiatka:</w:t>
            </w:r>
          </w:p>
          <w:p w14:paraId="6D37A267" w14:textId="77777777" w:rsidR="004F7C0A" w:rsidRPr="008C0588" w:rsidRDefault="004F7C0A" w:rsidP="004F7C0A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5C9A5D56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lastRenderedPageBreak/>
        <w:t xml:space="preserve">                      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8C0588" w14:paraId="596DB757" w14:textId="77777777" w:rsidTr="004F7C0A">
        <w:tc>
          <w:tcPr>
            <w:tcW w:w="9360" w:type="dxa"/>
            <w:tcBorders>
              <w:top w:val="single" w:sz="12" w:space="0" w:color="auto"/>
              <w:bottom w:val="single" w:sz="12" w:space="0" w:color="auto"/>
            </w:tcBorders>
          </w:tcPr>
          <w:p w14:paraId="28FB8350" w14:textId="77777777" w:rsidR="004F7C0A" w:rsidRPr="008C0588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8C0588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Revízny  lekár  </w:t>
            </w:r>
            <w:r w:rsidRPr="008C0588"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  <w:t xml:space="preserve">    </w:t>
            </w:r>
            <w:r w:rsidRPr="008C0588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miesto  pre  záznamy   RL:</w:t>
            </w:r>
          </w:p>
          <w:p w14:paraId="53E94A16" w14:textId="77777777" w:rsidR="004F7C0A" w:rsidRPr="008C0588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  <w:p w14:paraId="37CC0669" w14:textId="77777777" w:rsidR="004F7C0A" w:rsidRPr="008C0588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8C0588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 xml:space="preserve">Dátum  rozhodnutia: </w:t>
            </w:r>
          </w:p>
          <w:p w14:paraId="291EAA82" w14:textId="77777777" w:rsidR="004F7C0A" w:rsidRPr="008C0588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8C0588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Evidenčné   číslo vydaného  súhlasu / nesúhlasu  s úhradou:.</w:t>
            </w:r>
          </w:p>
          <w:p w14:paraId="18801831" w14:textId="77777777" w:rsidR="004F7C0A" w:rsidRPr="008C0588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8C0588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Iné:</w:t>
            </w:r>
          </w:p>
          <w:p w14:paraId="052CD6E9" w14:textId="77777777" w:rsidR="004F7C0A" w:rsidRPr="008C0588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8C0588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 xml:space="preserve">Podpis  RL: </w:t>
            </w:r>
          </w:p>
          <w:p w14:paraId="243D6A95" w14:textId="77777777" w:rsidR="004F7C0A" w:rsidRPr="008C0588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  <w:p w14:paraId="632EA9F9" w14:textId="77777777" w:rsidR="004F7C0A" w:rsidRPr="008C0588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8C0588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Stanovisko k úhrade  lieku  je  vydávané  na  samostatnom  tlačive danej  poisťovne.</w:t>
            </w:r>
          </w:p>
          <w:p w14:paraId="103B991D" w14:textId="77777777" w:rsidR="004F7C0A" w:rsidRPr="008C0588" w:rsidRDefault="004F7C0A" w:rsidP="004F7C0A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</w:p>
        </w:tc>
      </w:tr>
    </w:tbl>
    <w:p w14:paraId="611F5B39" w14:textId="77777777" w:rsidR="004F7C0A" w:rsidRDefault="004F7C0A" w:rsidP="004F7C0A"/>
    <w:p w14:paraId="0AFB72A7" w14:textId="77777777" w:rsidR="004F7C0A" w:rsidRDefault="004F7C0A" w:rsidP="004F7C0A"/>
    <w:p w14:paraId="6B6A1515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5FB7AB1B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242C1AFA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4B13BF70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4FA404A0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2525F44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0D1D982F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43640CCE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704C0A7B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303B141C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57F40B9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5DE2EF25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5FD3488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3DD53A4B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382A36DF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4687EADE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74A2907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2314DE57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72A27F8D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5F043D28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40AB07F7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7C5D5FCD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253129D8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A1F0C5F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442A8E99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2FAD679D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2A6CB852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27E7E3CD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061B0A4A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5666720D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33324D44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2BCAFCCD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255108CF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30CBB9DA" w14:textId="77777777" w:rsidR="00FC6FBD" w:rsidRDefault="00FC6FBD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12A5B312" w14:textId="77777777" w:rsidR="00D56196" w:rsidRDefault="00D56196" w:rsidP="00FD4A0C">
      <w:pPr>
        <w:jc w:val="both"/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79D368F7" w14:textId="22C415AD" w:rsidR="00FD4A0C" w:rsidRPr="0036318D" w:rsidRDefault="004F7C0A" w:rsidP="00FD4A0C">
      <w:pPr>
        <w:jc w:val="both"/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lastRenderedPageBreak/>
        <w:t>Zdravotná poisťovňa: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315EFA">
        <w:rPr>
          <w:rFonts w:ascii="Arial" w:hAnsi="Arial" w:cs="Arial"/>
          <w:b/>
          <w:bCs/>
          <w:sz w:val="22"/>
          <w:szCs w:val="22"/>
          <w:lang w:eastAsia="sk-SK"/>
        </w:rPr>
        <w:t>UNION</w:t>
      </w:r>
      <w:r w:rsidR="00FD4A0C" w:rsidRP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zdravotná poisťovňa, a.s.</w:t>
      </w:r>
    </w:p>
    <w:p w14:paraId="3E6ECB1C" w14:textId="71E8F5B2" w:rsidR="004F7C0A" w:rsidRPr="0036318D" w:rsidRDefault="004F7C0A" w:rsidP="004F7C0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2</w:t>
      </w:r>
      <w:r w:rsidR="00315EFA">
        <w:rPr>
          <w:rFonts w:ascii="Arial" w:hAnsi="Arial" w:cs="Arial"/>
          <w:b/>
          <w:bCs/>
          <w:sz w:val="22"/>
          <w:szCs w:val="22"/>
          <w:lang w:eastAsia="sk-SK"/>
        </w:rPr>
        <w:t>7</w:t>
      </w:r>
    </w:p>
    <w:p w14:paraId="3B72C2EB" w14:textId="77777777" w:rsidR="004F7C0A" w:rsidRPr="0036318D" w:rsidRDefault="004F7C0A" w:rsidP="004F7C0A">
      <w:pPr>
        <w:ind w:left="90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3CAC91BB" w14:textId="77777777" w:rsidR="004F7C0A" w:rsidRPr="00C75A3E" w:rsidRDefault="004F7C0A" w:rsidP="004F7C0A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  <w:r w:rsidRPr="00C75A3E">
        <w:rPr>
          <w:rFonts w:ascii="Arial" w:hAnsi="Arial" w:cs="Arial"/>
          <w:b/>
          <w:bCs/>
          <w:u w:val="single"/>
          <w:lang w:eastAsia="sk-SK"/>
        </w:rPr>
        <w:t>Protokol o začatí  a kontrole liečby karcinómu  z obličkových  buniek (C 64) č. 1</w:t>
      </w:r>
    </w:p>
    <w:p w14:paraId="435F7D0A" w14:textId="77777777" w:rsidR="004F7C0A" w:rsidRDefault="004F7C0A" w:rsidP="004F7C0A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414CB4C3" w14:textId="77777777" w:rsidR="004F7C0A" w:rsidRDefault="004F7C0A" w:rsidP="004F7C0A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  <w:r w:rsidRPr="001C442F">
        <w:rPr>
          <w:rFonts w:ascii="Arial" w:hAnsi="Arial" w:cs="Arial"/>
          <w:b/>
          <w:sz w:val="22"/>
          <w:szCs w:val="22"/>
          <w:lang w:eastAsia="sk-SK"/>
        </w:rPr>
        <w:t xml:space="preserve">                                  </w:t>
      </w:r>
      <w:r w:rsidRPr="001C442F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sk-SK"/>
        </w:rPr>
        <w:t>3</w:t>
      </w:r>
      <w:r w:rsidRPr="00E42CA0">
        <w:rPr>
          <w:rFonts w:ascii="Arial" w:hAnsi="Arial" w:cs="Arial"/>
          <w:b/>
          <w:sz w:val="22"/>
          <w:szCs w:val="22"/>
          <w:u w:val="single"/>
          <w:lang w:eastAsia="sk-SK"/>
        </w:rPr>
        <w:t>.A</w:t>
      </w:r>
      <w:r w:rsidR="0032597B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</w:t>
      </w:r>
      <w:r w:rsidRPr="00E42CA0">
        <w:rPr>
          <w:rFonts w:ascii="Arial" w:hAnsi="Arial" w:cs="Arial"/>
          <w:b/>
          <w:sz w:val="22"/>
          <w:szCs w:val="22"/>
          <w:u w:val="single"/>
          <w:lang w:eastAsia="sk-SK"/>
        </w:rPr>
        <w:t>-</w:t>
      </w:r>
      <w:r w:rsidR="0032597B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sk-SK"/>
        </w:rPr>
        <w:t>3.</w:t>
      </w:r>
      <w:r w:rsidR="0032597B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sk-SK"/>
        </w:rPr>
        <w:t>línia, začiatok liečby</w:t>
      </w:r>
      <w:r w:rsidRPr="00E42CA0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 </w:t>
      </w:r>
    </w:p>
    <w:p w14:paraId="36BF654C" w14:textId="77777777" w:rsidR="004F7C0A" w:rsidRDefault="004F7C0A" w:rsidP="004F7C0A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p w14:paraId="679DE0E2" w14:textId="77777777" w:rsidR="004F7C0A" w:rsidRDefault="004F7C0A" w:rsidP="004F7C0A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p w14:paraId="2EC93ADC" w14:textId="77777777" w:rsidR="004F7C0A" w:rsidRDefault="004F7C0A" w:rsidP="004F7C0A">
      <w:pPr>
        <w:rPr>
          <w:rFonts w:ascii="Arial" w:hAnsi="Arial" w:cs="Arial"/>
          <w:b/>
          <w:sz w:val="22"/>
          <w:szCs w:val="22"/>
          <w:u w:val="single"/>
          <w:lang w:eastAsia="sk-SK"/>
        </w:rPr>
      </w:pPr>
      <w:r w:rsidRPr="006A0ADE">
        <w:rPr>
          <w:rFonts w:ascii="Arial" w:hAnsi="Arial" w:cs="Arial"/>
          <w:b/>
          <w:sz w:val="22"/>
          <w:szCs w:val="22"/>
          <w:lang w:eastAsia="sk-SK"/>
        </w:rPr>
        <w:t>Základné  údaje o poistencovi:</w:t>
      </w:r>
    </w:p>
    <w:tbl>
      <w:tblPr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F7C0A" w:rsidRPr="00C524F1" w14:paraId="635BF9DF" w14:textId="77777777" w:rsidTr="004F7C0A">
        <w:tc>
          <w:tcPr>
            <w:tcW w:w="9180" w:type="dxa"/>
            <w:tcBorders>
              <w:top w:val="single" w:sz="12" w:space="0" w:color="auto"/>
            </w:tcBorders>
          </w:tcPr>
          <w:p w14:paraId="78E3CDF4" w14:textId="77777777" w:rsidR="004F7C0A" w:rsidRPr="00C524F1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Meno a priezvisko  poistenca:</w:t>
            </w:r>
          </w:p>
          <w:p w14:paraId="56610725" w14:textId="77777777" w:rsidR="004F7C0A" w:rsidRPr="00C524F1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C524F1" w14:paraId="2C3146F6" w14:textId="77777777" w:rsidTr="004F7C0A">
        <w:tc>
          <w:tcPr>
            <w:tcW w:w="9180" w:type="dxa"/>
          </w:tcPr>
          <w:p w14:paraId="5A8DBB46" w14:textId="77777777" w:rsidR="004F7C0A" w:rsidRPr="00C524F1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Rodné  číslo :</w:t>
            </w:r>
          </w:p>
          <w:p w14:paraId="0A564F6A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F7C0A" w:rsidRPr="00C524F1" w14:paraId="49A15B9C" w14:textId="77777777" w:rsidTr="004F7C0A">
        <w:trPr>
          <w:trHeight w:val="903"/>
        </w:trPr>
        <w:tc>
          <w:tcPr>
            <w:tcW w:w="9180" w:type="dxa"/>
            <w:tcBorders>
              <w:bottom w:val="single" w:sz="12" w:space="0" w:color="auto"/>
            </w:tcBorders>
          </w:tcPr>
          <w:p w14:paraId="797C20B5" w14:textId="77777777" w:rsidR="004F7C0A" w:rsidRPr="00C524F1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Adresa  trvalého  bydliska</w:t>
            </w:r>
          </w:p>
          <w:p w14:paraId="29FFBBB0" w14:textId="77777777" w:rsidR="004F7C0A" w:rsidRPr="00C524F1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Telefonický   kontakt:</w:t>
            </w:r>
          </w:p>
          <w:p w14:paraId="52D01332" w14:textId="77777777" w:rsidR="004F7C0A" w:rsidRPr="00C524F1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Mailový  kontakt:</w:t>
            </w:r>
          </w:p>
          <w:p w14:paraId="137D5137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4E444517" w14:textId="77777777" w:rsidR="004F7C0A" w:rsidRPr="00E42CA0" w:rsidRDefault="004F7C0A" w:rsidP="004F7C0A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700"/>
        <w:gridCol w:w="3060"/>
      </w:tblGrid>
      <w:tr w:rsidR="004F7C0A" w:rsidRPr="00C524F1" w14:paraId="327664E1" w14:textId="77777777" w:rsidTr="004F7C0A">
        <w:trPr>
          <w:trHeight w:val="210"/>
        </w:trPr>
        <w:tc>
          <w:tcPr>
            <w:tcW w:w="3420" w:type="dxa"/>
            <w:tcBorders>
              <w:top w:val="single" w:sz="12" w:space="0" w:color="auto"/>
              <w:left w:val="single" w:sz="12" w:space="0" w:color="auto"/>
            </w:tcBorders>
          </w:tcPr>
          <w:p w14:paraId="2C1B5FE5" w14:textId="77777777" w:rsidR="004F7C0A" w:rsidRPr="00C524F1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Doterajšia liečba  v 2. línii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313A942E" w14:textId="77777777" w:rsidR="004F7C0A" w:rsidRPr="00C524F1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začiatku liečby</w:t>
            </w:r>
          </w:p>
        </w:tc>
        <w:tc>
          <w:tcPr>
            <w:tcW w:w="3060" w:type="dxa"/>
            <w:tcBorders>
              <w:top w:val="single" w:sz="12" w:space="0" w:color="auto"/>
              <w:right w:val="single" w:sz="12" w:space="0" w:color="auto"/>
            </w:tcBorders>
          </w:tcPr>
          <w:p w14:paraId="2F538732" w14:textId="77777777" w:rsidR="004F7C0A" w:rsidRPr="00C524F1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ukončenia  liečby</w:t>
            </w:r>
          </w:p>
        </w:tc>
      </w:tr>
      <w:tr w:rsidR="004F7C0A" w:rsidRPr="00C524F1" w14:paraId="1325A8BC" w14:textId="77777777" w:rsidTr="004F7C0A">
        <w:tc>
          <w:tcPr>
            <w:tcW w:w="3420" w:type="dxa"/>
            <w:tcBorders>
              <w:left w:val="single" w:sz="12" w:space="0" w:color="auto"/>
            </w:tcBorders>
          </w:tcPr>
          <w:p w14:paraId="0308CBCE" w14:textId="77777777" w:rsidR="004F7C0A" w:rsidRPr="00C524F1" w:rsidRDefault="004F7C0A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700" w:type="dxa"/>
          </w:tcPr>
          <w:p w14:paraId="037F5CEE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right w:val="single" w:sz="12" w:space="0" w:color="auto"/>
            </w:tcBorders>
          </w:tcPr>
          <w:p w14:paraId="481CC7B1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F7C0A" w:rsidRPr="00C524F1" w14:paraId="1A44DE49" w14:textId="77777777" w:rsidTr="004F7C0A">
        <w:tc>
          <w:tcPr>
            <w:tcW w:w="3420" w:type="dxa"/>
            <w:tcBorders>
              <w:left w:val="single" w:sz="12" w:space="0" w:color="auto"/>
            </w:tcBorders>
          </w:tcPr>
          <w:p w14:paraId="26C6FDE1" w14:textId="77777777" w:rsidR="004F7C0A" w:rsidRPr="00C524F1" w:rsidRDefault="004F7C0A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700" w:type="dxa"/>
          </w:tcPr>
          <w:p w14:paraId="3B066273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right w:val="single" w:sz="12" w:space="0" w:color="auto"/>
            </w:tcBorders>
          </w:tcPr>
          <w:p w14:paraId="7EFBBB14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F7C0A" w:rsidRPr="00C524F1" w14:paraId="0523DF2C" w14:textId="77777777" w:rsidTr="004F7C0A">
        <w:trPr>
          <w:trHeight w:val="257"/>
        </w:trPr>
        <w:tc>
          <w:tcPr>
            <w:tcW w:w="3420" w:type="dxa"/>
            <w:tcBorders>
              <w:left w:val="single" w:sz="12" w:space="0" w:color="auto"/>
              <w:bottom w:val="single" w:sz="12" w:space="0" w:color="auto"/>
            </w:tcBorders>
          </w:tcPr>
          <w:p w14:paraId="5F105F46" w14:textId="77777777" w:rsidR="004F7C0A" w:rsidRPr="00C524F1" w:rsidRDefault="004F7C0A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1223E895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bottom w:val="single" w:sz="12" w:space="0" w:color="auto"/>
              <w:right w:val="single" w:sz="12" w:space="0" w:color="auto"/>
            </w:tcBorders>
          </w:tcPr>
          <w:p w14:paraId="069E620A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4C353DAD" w14:textId="77777777" w:rsidR="004F7C0A" w:rsidRDefault="004F7C0A" w:rsidP="004F7C0A">
      <w:pPr>
        <w:rPr>
          <w:rFonts w:ascii="Arial" w:hAnsi="Arial" w:cs="Arial"/>
          <w:sz w:val="22"/>
          <w:szCs w:val="22"/>
          <w:lang w:eastAsia="sk-SK"/>
        </w:rPr>
      </w:pPr>
    </w:p>
    <w:p w14:paraId="318BF382" w14:textId="77777777" w:rsidR="004F7C0A" w:rsidRDefault="004F7C0A" w:rsidP="004F7C0A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4"/>
      </w:tblGrid>
      <w:tr w:rsidR="004F7C0A" w:rsidRPr="00C524F1" w14:paraId="7687544D" w14:textId="77777777" w:rsidTr="004F7C0A"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99E03" w14:textId="77777777" w:rsidR="004F7C0A" w:rsidRPr="00C524F1" w:rsidRDefault="004F7C0A" w:rsidP="00646DD3">
            <w:pPr>
              <w:numPr>
                <w:ilvl w:val="0"/>
                <w:numId w:val="55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Dôvod  ukončenia  liečby  2. línie </w:t>
            </w:r>
          </w:p>
          <w:p w14:paraId="48FFC67C" w14:textId="77777777" w:rsidR="004F7C0A" w:rsidRPr="00C524F1" w:rsidRDefault="004F7C0A" w:rsidP="004F7C0A">
            <w:pPr>
              <w:ind w:firstLine="708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176E6462" w14:textId="77777777" w:rsidR="004F7C0A" w:rsidRPr="00C524F1" w:rsidRDefault="004F7C0A" w:rsidP="004F7C0A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progresia  ( PD)</w:t>
            </w:r>
          </w:p>
          <w:p w14:paraId="010DB535" w14:textId="77777777" w:rsidR="004F7C0A" w:rsidRPr="00C524F1" w:rsidRDefault="004F7C0A" w:rsidP="004F7C0A">
            <w:pPr>
              <w:ind w:left="1152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C524F1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Zhodnotenie podľa   RECIST   kritérií:</w:t>
            </w:r>
            <w:r w:rsidRPr="00C524F1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  </w:t>
            </w:r>
            <w:r w:rsidRPr="00C524F1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Minimálne  20% nárast súčtu najdlhších priemerov (LD)  alebo  objavenie  sa  1 alebo   viac  lézií </w:t>
            </w:r>
          </w:p>
          <w:p w14:paraId="05ED6F2D" w14:textId="77777777" w:rsidR="004F7C0A" w:rsidRPr="00C524F1" w:rsidRDefault="004F7C0A" w:rsidP="004F7C0A">
            <w:pPr>
              <w:ind w:left="682" w:firstLine="26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00CEB851" w14:textId="77777777" w:rsidR="004F7C0A" w:rsidRPr="00C524F1" w:rsidRDefault="004F7C0A" w:rsidP="004F7C0A">
            <w:pPr>
              <w:ind w:left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toxicita vyžadujúca ukončenie liečby   </w:t>
            </w:r>
          </w:p>
          <w:p w14:paraId="1581A56C" w14:textId="77777777" w:rsidR="004F7C0A" w:rsidRPr="00C524F1" w:rsidRDefault="004F7C0A" w:rsidP="004F7C0A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Kardiovaskulárny systém</w:t>
            </w:r>
          </w:p>
          <w:p w14:paraId="29B3D7F6" w14:textId="77777777" w:rsidR="004F7C0A" w:rsidRPr="00C524F1" w:rsidRDefault="004F7C0A" w:rsidP="004F7C0A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Gastrointestinálny   trakt</w:t>
            </w:r>
          </w:p>
          <w:p w14:paraId="7370BCF6" w14:textId="77777777" w:rsidR="004F7C0A" w:rsidRPr="00C524F1" w:rsidRDefault="004F7C0A" w:rsidP="004F7C0A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Nervový  systém</w:t>
            </w:r>
          </w:p>
          <w:p w14:paraId="470E2197" w14:textId="77777777" w:rsidR="004F7C0A" w:rsidRPr="00C524F1" w:rsidRDefault="004F7C0A" w:rsidP="004F7C0A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Koža  a podkožné tkanivo</w:t>
            </w:r>
          </w:p>
          <w:p w14:paraId="042B759A" w14:textId="77777777" w:rsidR="004F7C0A" w:rsidRPr="00C524F1" w:rsidRDefault="004F7C0A" w:rsidP="004F7C0A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Poruchy  funkcie obličiek</w:t>
            </w:r>
          </w:p>
          <w:p w14:paraId="124B3CF6" w14:textId="77777777" w:rsidR="004F7C0A" w:rsidRPr="00C524F1" w:rsidRDefault="004F7C0A" w:rsidP="004F7C0A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Hematologické  poruchy </w:t>
            </w:r>
          </w:p>
          <w:p w14:paraId="6B6E5CB1" w14:textId="77777777" w:rsidR="004F7C0A" w:rsidRPr="00C524F1" w:rsidRDefault="004F7C0A" w:rsidP="004F7C0A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Endokrinný  systém</w:t>
            </w:r>
          </w:p>
          <w:p w14:paraId="03E6DC67" w14:textId="77777777" w:rsidR="004F7C0A" w:rsidRPr="00C524F1" w:rsidRDefault="004F7C0A" w:rsidP="004F7C0A">
            <w:pPr>
              <w:ind w:left="708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</w:t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iné</w:t>
            </w:r>
          </w:p>
          <w:p w14:paraId="4AA216B0" w14:textId="77777777" w:rsidR="004F7C0A" w:rsidRPr="00C524F1" w:rsidRDefault="004F7C0A" w:rsidP="004F7C0A">
            <w:pPr>
              <w:ind w:left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rozhodnutie  pacienta </w:t>
            </w:r>
          </w:p>
          <w:p w14:paraId="474D2B6A" w14:textId="77777777" w:rsidR="004F7C0A" w:rsidRPr="00C524F1" w:rsidRDefault="004F7C0A" w:rsidP="004F7C0A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14:paraId="40BA0329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040"/>
        <w:gridCol w:w="682"/>
        <w:gridCol w:w="218"/>
      </w:tblGrid>
      <w:tr w:rsidR="004F7C0A" w:rsidRPr="00C524F1" w14:paraId="551FBCB0" w14:textId="77777777" w:rsidTr="004F7C0A">
        <w:trPr>
          <w:gridAfter w:val="1"/>
          <w:wAfter w:w="218" w:type="dxa"/>
        </w:trPr>
        <w:tc>
          <w:tcPr>
            <w:tcW w:w="91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181908" w14:textId="77777777" w:rsidR="004F7C0A" w:rsidRPr="00C524F1" w:rsidRDefault="004F7C0A" w:rsidP="004F7C0A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C524F1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Vyplňuje  sa, </w:t>
            </w:r>
            <w:r w:rsidRPr="00C524F1">
              <w:rPr>
                <w:rFonts w:ascii="Arial" w:hAnsi="Arial" w:cs="Arial"/>
                <w:b/>
                <w:i/>
                <w:sz w:val="16"/>
                <w:szCs w:val="16"/>
                <w:lang w:eastAsia="sk-SK"/>
              </w:rPr>
              <w:t xml:space="preserve"> ak  je  dôvodom   ukončenia liečby    progresia</w:t>
            </w:r>
            <w:r w:rsidR="0036208F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. V</w:t>
            </w:r>
            <w:r w:rsidRPr="00C524F1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yžaduje  sa  je</w:t>
            </w:r>
            <w:r w:rsidR="0036208F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j</w:t>
            </w:r>
            <w:r w:rsidRPr="00C524F1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  zdokumentovanie. Údaje   slúžia  na  kontrolu   účinnosti  liečby  3.  línie.</w:t>
            </w:r>
          </w:p>
          <w:p w14:paraId="26851948" w14:textId="77777777" w:rsidR="004F7C0A" w:rsidRPr="00C524F1" w:rsidRDefault="004F7C0A" w:rsidP="004F7C0A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5B279CAC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USG </w:t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CT</w:t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MR </w:t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Rtg hrudníka, </w:t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scintigrafické vyšetrenie skeletu, </w:t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iné </w:t>
            </w:r>
            <w:r w:rsidRPr="00C524F1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(pomenovať)</w:t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                                                         </w:t>
            </w:r>
          </w:p>
          <w:p w14:paraId="19B25132" w14:textId="77777777" w:rsidR="004F7C0A" w:rsidRPr="00C524F1" w:rsidRDefault="004F7C0A" w:rsidP="004F7C0A">
            <w:pPr>
              <w:ind w:left="-38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C524F1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Vybrať a popísať  tie, kde  je  zdokumentované  MTS  postihnutie a  ktoré   sú  rozhodujúce  pre   hodnotenie  účinnosti  liečby</w:t>
            </w:r>
          </w:p>
          <w:p w14:paraId="68E1B56A" w14:textId="77777777" w:rsidR="004F7C0A" w:rsidRPr="00C524F1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Výsledok  vyšetrení: </w:t>
            </w:r>
            <w:r w:rsidRPr="00C524F1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(vložiť  popis )</w:t>
            </w:r>
          </w:p>
          <w:p w14:paraId="35F9A3F0" w14:textId="77777777" w:rsidR="004F7C0A" w:rsidRPr="00C524F1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512EE67" w14:textId="77777777" w:rsidR="004F7C0A" w:rsidRPr="00C524F1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0250B273" w14:textId="77777777" w:rsidR="004F7C0A" w:rsidRPr="00C524F1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CDA8EC3" w14:textId="77777777" w:rsidR="004F7C0A" w:rsidRPr="00C524F1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17A3B665" w14:textId="77777777" w:rsidR="004F7C0A" w:rsidRPr="00C524F1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7E990C4A" w14:textId="77777777" w:rsidR="004F7C0A" w:rsidRPr="00C524F1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0797DA6" w14:textId="77777777" w:rsidR="004F7C0A" w:rsidRPr="00C524F1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Pracovisko:</w:t>
            </w:r>
          </w:p>
          <w:p w14:paraId="5FD6326D" w14:textId="77777777" w:rsidR="004F7C0A" w:rsidRPr="00C524F1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 vykonania zobrazovacej  metódy:</w:t>
            </w:r>
          </w:p>
          <w:p w14:paraId="375979BB" w14:textId="77777777" w:rsidR="004F7C0A" w:rsidRPr="00C524F1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lastRenderedPageBreak/>
              <w:t>Poznámka:</w:t>
            </w:r>
          </w:p>
          <w:p w14:paraId="7E9FD79E" w14:textId="77777777" w:rsidR="004F7C0A" w:rsidRPr="00C524F1" w:rsidRDefault="004F7C0A" w:rsidP="004F7C0A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4F7C0A" w:rsidRPr="00C524F1" w14:paraId="1B5746C2" w14:textId="77777777" w:rsidTr="004F7C0A">
        <w:trPr>
          <w:trHeight w:val="45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D96822E" w14:textId="77777777" w:rsidR="004F7C0A" w:rsidRPr="00C524F1" w:rsidRDefault="002D754E" w:rsidP="004F7C0A">
            <w:pPr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  <w:lastRenderedPageBreak/>
              <w:t xml:space="preserve">Žiadosť o schválenie </w:t>
            </w:r>
          </w:p>
        </w:tc>
        <w:tc>
          <w:tcPr>
            <w:tcW w:w="5040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520CFB2C" w14:textId="77777777" w:rsidR="004F7C0A" w:rsidRPr="00C524F1" w:rsidRDefault="002D754E" w:rsidP="004F7C0A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sk-SK"/>
              </w:rPr>
              <w:t>Názov lieku a ŠÚKL kód lieku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70CA65E" w14:textId="77777777" w:rsidR="004F7C0A" w:rsidRPr="00C524F1" w:rsidRDefault="004F7C0A" w:rsidP="004F7C0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žiadaný počet  balení</w:t>
            </w:r>
          </w:p>
        </w:tc>
      </w:tr>
      <w:tr w:rsidR="004F7C0A" w:rsidRPr="00C524F1" w14:paraId="10E58C37" w14:textId="77777777" w:rsidTr="004F7C0A">
        <w:trPr>
          <w:trHeight w:val="403"/>
        </w:trPr>
        <w:tc>
          <w:tcPr>
            <w:tcW w:w="3420" w:type="dxa"/>
            <w:vMerge w:val="restart"/>
            <w:tcBorders>
              <w:left w:val="single" w:sz="8" w:space="0" w:color="auto"/>
            </w:tcBorders>
          </w:tcPr>
          <w:p w14:paraId="7E423573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everolimus</w:t>
            </w:r>
          </w:p>
          <w:p w14:paraId="4D0966BA" w14:textId="77777777" w:rsidR="004F7C0A" w:rsidRPr="00C524F1" w:rsidRDefault="004F7C0A" w:rsidP="004F7C0A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po liečbe interferónom   alfa 2a  v 1. línii a  sorafenibom alebo, sunitinibom, alebo  pazopanibom v 2.  línii</w:t>
            </w:r>
          </w:p>
        </w:tc>
        <w:tc>
          <w:tcPr>
            <w:tcW w:w="5040" w:type="dxa"/>
            <w:tcBorders>
              <w:right w:val="single" w:sz="18" w:space="0" w:color="auto"/>
            </w:tcBorders>
            <w:vAlign w:val="center"/>
          </w:tcPr>
          <w:p w14:paraId="7CB6C169" w14:textId="77777777" w:rsidR="004F7C0A" w:rsidRPr="00C524F1" w:rsidRDefault="004F7C0A" w:rsidP="004F7C0A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A26E32B" w14:textId="77777777" w:rsidR="004F7C0A" w:rsidRPr="00C524F1" w:rsidRDefault="004F7C0A" w:rsidP="004F7C0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4F7C0A" w:rsidRPr="00C524F1" w14:paraId="380473E2" w14:textId="77777777" w:rsidTr="004F7C0A">
        <w:trPr>
          <w:trHeight w:val="465"/>
        </w:trPr>
        <w:tc>
          <w:tcPr>
            <w:tcW w:w="3420" w:type="dxa"/>
            <w:vMerge/>
            <w:tcBorders>
              <w:left w:val="single" w:sz="8" w:space="0" w:color="auto"/>
              <w:bottom w:val="single" w:sz="18" w:space="0" w:color="auto"/>
            </w:tcBorders>
          </w:tcPr>
          <w:p w14:paraId="5140D82C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50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FB1E0AF" w14:textId="77777777" w:rsidR="004F7C0A" w:rsidRPr="00C524F1" w:rsidRDefault="004F7C0A" w:rsidP="004F7C0A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05651B" w14:textId="77777777" w:rsidR="004F7C0A" w:rsidRPr="00C524F1" w:rsidRDefault="004F7C0A" w:rsidP="004F7C0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4F7C0A" w:rsidRPr="00C524F1" w14:paraId="7C767EC1" w14:textId="77777777" w:rsidTr="004F7C0A">
        <w:trPr>
          <w:trHeight w:val="426"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1DDE6BFC" w14:textId="77777777" w:rsidR="004F7C0A" w:rsidRPr="00C524F1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9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8E175F0" w14:textId="77777777" w:rsidR="004F7C0A" w:rsidRPr="00C524F1" w:rsidRDefault="004F7C0A" w:rsidP="004F7C0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4F7C0A" w:rsidRPr="00C524F1" w14:paraId="555136A8" w14:textId="77777777" w:rsidTr="004F7C0A">
        <w:trPr>
          <w:trHeight w:val="398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68E9BB01" w14:textId="77777777" w:rsidR="004F7C0A" w:rsidRPr="00C524F1" w:rsidRDefault="004F7C0A" w:rsidP="004F7C0A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940" w:type="dxa"/>
            <w:gridSpan w:val="3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9B8102B" w14:textId="77777777" w:rsidR="004F7C0A" w:rsidRPr="00C524F1" w:rsidRDefault="004F7C0A" w:rsidP="004F7C0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27AAC098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C524F1" w14:paraId="39C90ED6" w14:textId="77777777" w:rsidTr="004F7C0A">
        <w:tc>
          <w:tcPr>
            <w:tcW w:w="9360" w:type="dxa"/>
            <w:tcBorders>
              <w:top w:val="single" w:sz="12" w:space="0" w:color="auto"/>
            </w:tcBorders>
          </w:tcPr>
          <w:p w14:paraId="5CAB60D5" w14:textId="77777777" w:rsidR="004F7C0A" w:rsidRPr="00C524F1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 w:rsidRPr="00C524F1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Ošetrujúci / navrhujúci  lekár:     </w:t>
            </w:r>
          </w:p>
          <w:p w14:paraId="35AEAE83" w14:textId="77777777" w:rsidR="004F7C0A" w:rsidRPr="00C524F1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priezvisko:  </w:t>
            </w:r>
          </w:p>
          <w:p w14:paraId="096996FC" w14:textId="77777777" w:rsidR="004F7C0A" w:rsidRPr="00C524F1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32D1E849" w14:textId="77777777" w:rsidR="004F7C0A" w:rsidRPr="00C524F1" w:rsidRDefault="00FD4A0C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dátum, </w:t>
            </w:r>
            <w:r w:rsidR="004F7C0A" w:rsidRPr="00C524F1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pečiatka  a  podpis</w:t>
            </w:r>
          </w:p>
        </w:tc>
      </w:tr>
      <w:tr w:rsidR="004F7C0A" w:rsidRPr="00C524F1" w14:paraId="15DD8535" w14:textId="77777777" w:rsidTr="004F7C0A">
        <w:trPr>
          <w:trHeight w:val="492"/>
        </w:trPr>
        <w:tc>
          <w:tcPr>
            <w:tcW w:w="9360" w:type="dxa"/>
          </w:tcPr>
          <w:p w14:paraId="714B0B2B" w14:textId="77777777" w:rsidR="004F7C0A" w:rsidRPr="00C524F1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66F8723F" w14:textId="77777777" w:rsidR="004F7C0A" w:rsidRPr="00C524F1" w:rsidRDefault="004F7C0A" w:rsidP="004F7C0A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443BE04" w14:textId="77777777" w:rsidR="004F7C0A" w:rsidRPr="00C524F1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4F7C0A" w:rsidRPr="00C524F1" w14:paraId="0AB745AD" w14:textId="77777777" w:rsidTr="004F7C0A">
        <w:tc>
          <w:tcPr>
            <w:tcW w:w="9360" w:type="dxa"/>
            <w:tcBorders>
              <w:bottom w:val="single" w:sz="12" w:space="0" w:color="auto"/>
            </w:tcBorders>
          </w:tcPr>
          <w:p w14:paraId="6E4C0F5A" w14:textId="77777777" w:rsidR="004F7C0A" w:rsidRPr="00C524F1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76F5EC5F" w14:textId="77777777" w:rsidR="004F7C0A" w:rsidRPr="00C524F1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537A024E" w14:textId="77777777" w:rsidR="004F7C0A" w:rsidRPr="00C524F1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</w:tbl>
    <w:p w14:paraId="33F8C16F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C524F1" w14:paraId="041D43E2" w14:textId="77777777" w:rsidTr="004F7C0A">
        <w:trPr>
          <w:trHeight w:val="624"/>
        </w:trPr>
        <w:tc>
          <w:tcPr>
            <w:tcW w:w="9360" w:type="dxa"/>
            <w:tcBorders>
              <w:top w:val="single" w:sz="12" w:space="0" w:color="auto"/>
            </w:tcBorders>
          </w:tcPr>
          <w:p w14:paraId="69219304" w14:textId="77777777" w:rsidR="004F7C0A" w:rsidRPr="00C524F1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 w:rsidRPr="00C524F1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>Indikujúci  lekár centra:</w:t>
            </w:r>
          </w:p>
          <w:p w14:paraId="4811FC89" w14:textId="77777777" w:rsidR="004F7C0A" w:rsidRPr="00C524F1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7511E5D0" w14:textId="77777777" w:rsidR="004F7C0A" w:rsidRPr="00C524F1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4AAA58CB" w14:textId="77777777" w:rsidR="004F7C0A" w:rsidRPr="00C524F1" w:rsidRDefault="004F7C0A" w:rsidP="004F7C0A">
            <w:pPr>
              <w:ind w:left="36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C524F1" w14:paraId="7A847B06" w14:textId="77777777" w:rsidTr="004F7C0A">
        <w:tc>
          <w:tcPr>
            <w:tcW w:w="9360" w:type="dxa"/>
          </w:tcPr>
          <w:p w14:paraId="71C1EA4C" w14:textId="77777777" w:rsidR="004F7C0A" w:rsidRPr="00C524F1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37466477" w14:textId="77777777" w:rsidR="004F7C0A" w:rsidRPr="00C524F1" w:rsidRDefault="004F7C0A" w:rsidP="004F7C0A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2288F0A4" w14:textId="77777777" w:rsidR="004F7C0A" w:rsidRPr="00C524F1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4F7C0A" w:rsidRPr="00C524F1" w14:paraId="78B32392" w14:textId="77777777" w:rsidTr="004F7C0A">
        <w:tc>
          <w:tcPr>
            <w:tcW w:w="9360" w:type="dxa"/>
          </w:tcPr>
          <w:p w14:paraId="47707EE7" w14:textId="77777777" w:rsidR="004F7C0A" w:rsidRPr="00C524F1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41C14925" w14:textId="77777777" w:rsidR="004F7C0A" w:rsidRPr="00C524F1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2F1FF97E" w14:textId="77777777" w:rsidR="004F7C0A" w:rsidRPr="00C524F1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  <w:tr w:rsidR="004F7C0A" w:rsidRPr="00C524F1" w14:paraId="689BA308" w14:textId="77777777" w:rsidTr="004F7C0A">
        <w:trPr>
          <w:trHeight w:val="1595"/>
        </w:trPr>
        <w:tc>
          <w:tcPr>
            <w:tcW w:w="9360" w:type="dxa"/>
            <w:tcBorders>
              <w:bottom w:val="single" w:sz="12" w:space="0" w:color="auto"/>
            </w:tcBorders>
          </w:tcPr>
          <w:p w14:paraId="0B689F37" w14:textId="77777777" w:rsidR="004F7C0A" w:rsidRPr="00C524F1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 w:rsidRPr="00C524F1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Vyjadrenie  indikujúceho   lekára :</w:t>
            </w:r>
          </w:p>
          <w:p w14:paraId="47B0A82B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Súhlas</w:t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s  indikáciou  </w:t>
            </w:r>
          </w:p>
          <w:p w14:paraId="5F305362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Dátum:</w:t>
            </w:r>
          </w:p>
          <w:p w14:paraId="5BFBC7AB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Podpis  a pečiatka:</w:t>
            </w:r>
          </w:p>
          <w:p w14:paraId="6527C8A1" w14:textId="77777777" w:rsidR="004F7C0A" w:rsidRPr="00C524F1" w:rsidRDefault="004F7C0A" w:rsidP="004F7C0A">
            <w:pPr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</w:p>
          <w:p w14:paraId="4248BCB4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524F1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Nesúhlas </w:t>
            </w: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s indikáciou , zdôvodnenie:</w:t>
            </w:r>
          </w:p>
          <w:p w14:paraId="7B7C14A9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Dátum:</w:t>
            </w:r>
          </w:p>
          <w:p w14:paraId="62319E57" w14:textId="77777777" w:rsidR="004F7C0A" w:rsidRPr="00C524F1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524F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Podpis  a pečiatka:</w:t>
            </w:r>
          </w:p>
          <w:p w14:paraId="24944EB1" w14:textId="77777777" w:rsidR="004F7C0A" w:rsidRPr="00C524F1" w:rsidRDefault="004F7C0A" w:rsidP="004F7C0A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35CA55BB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             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C524F1" w14:paraId="6D72D2CC" w14:textId="77777777" w:rsidTr="004F7C0A">
        <w:tc>
          <w:tcPr>
            <w:tcW w:w="9360" w:type="dxa"/>
            <w:tcBorders>
              <w:top w:val="single" w:sz="12" w:space="0" w:color="auto"/>
              <w:bottom w:val="single" w:sz="12" w:space="0" w:color="auto"/>
            </w:tcBorders>
          </w:tcPr>
          <w:p w14:paraId="2E47A906" w14:textId="77777777" w:rsidR="004F7C0A" w:rsidRPr="00C524F1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C524F1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Revízny  lekár  </w:t>
            </w:r>
            <w:r w:rsidRPr="00C524F1"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  <w:t xml:space="preserve">    </w:t>
            </w:r>
            <w:r w:rsidRPr="00C524F1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miesto  pre  záznamy   RL:</w:t>
            </w:r>
          </w:p>
          <w:p w14:paraId="0E2C069A" w14:textId="77777777" w:rsidR="004F7C0A" w:rsidRPr="00C524F1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  <w:p w14:paraId="4A05F6FF" w14:textId="77777777" w:rsidR="004F7C0A" w:rsidRPr="00C524F1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C524F1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 xml:space="preserve">Dátum  rozhodnutia: </w:t>
            </w:r>
          </w:p>
          <w:p w14:paraId="61E15F30" w14:textId="77777777" w:rsidR="004F7C0A" w:rsidRPr="00C524F1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C524F1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Evidenčné   číslo vydaného  súhlasu / nesúhlasu  s úhradou:.</w:t>
            </w:r>
          </w:p>
          <w:p w14:paraId="1E0DAA61" w14:textId="77777777" w:rsidR="004F7C0A" w:rsidRPr="00C524F1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C524F1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Iné:</w:t>
            </w:r>
          </w:p>
          <w:p w14:paraId="0D4DFAF9" w14:textId="77777777" w:rsidR="004F7C0A" w:rsidRPr="00C524F1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C524F1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 xml:space="preserve">Podpis  RL: </w:t>
            </w:r>
          </w:p>
          <w:p w14:paraId="03A1CA9F" w14:textId="77777777" w:rsidR="004F7C0A" w:rsidRPr="00C524F1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  <w:p w14:paraId="70E6F706" w14:textId="77777777" w:rsidR="004F7C0A" w:rsidRPr="00C524F1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C524F1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Stanovisko k úhrade  lieku  je  vydávané  na  samostatnom  tlačive danej  poisťovne.</w:t>
            </w:r>
          </w:p>
          <w:p w14:paraId="679F8309" w14:textId="77777777" w:rsidR="004F7C0A" w:rsidRPr="00C524F1" w:rsidRDefault="004F7C0A" w:rsidP="004F7C0A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</w:p>
        </w:tc>
      </w:tr>
    </w:tbl>
    <w:p w14:paraId="690DD6D7" w14:textId="77777777" w:rsidR="004F7C0A" w:rsidRDefault="004F7C0A" w:rsidP="004F7C0A"/>
    <w:p w14:paraId="52F7E453" w14:textId="77777777" w:rsidR="004F7C0A" w:rsidRDefault="004F7C0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0AFF256A" w14:textId="0731C51B" w:rsidR="00FD4A0C" w:rsidRPr="0036318D" w:rsidRDefault="004F7C0A" w:rsidP="00FD4A0C">
      <w:pPr>
        <w:jc w:val="both"/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lastRenderedPageBreak/>
        <w:t>Zdravotná poisťovňa: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315EFA">
        <w:rPr>
          <w:rFonts w:ascii="Arial" w:hAnsi="Arial" w:cs="Arial"/>
          <w:b/>
          <w:bCs/>
          <w:sz w:val="22"/>
          <w:szCs w:val="22"/>
          <w:lang w:eastAsia="sk-SK"/>
        </w:rPr>
        <w:t>UNION</w:t>
      </w:r>
      <w:r w:rsidR="00FD4A0C" w:rsidRP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zdravotná poisťovňa, a.s.</w:t>
      </w:r>
    </w:p>
    <w:p w14:paraId="794AFE24" w14:textId="4ED791FD" w:rsidR="004F7C0A" w:rsidRPr="0036318D" w:rsidRDefault="004F7C0A" w:rsidP="004F7C0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2</w:t>
      </w:r>
      <w:r w:rsidR="00315EFA">
        <w:rPr>
          <w:rFonts w:ascii="Arial" w:hAnsi="Arial" w:cs="Arial"/>
          <w:b/>
          <w:bCs/>
          <w:sz w:val="22"/>
          <w:szCs w:val="22"/>
          <w:lang w:eastAsia="sk-SK"/>
        </w:rPr>
        <w:t>7</w:t>
      </w:r>
    </w:p>
    <w:p w14:paraId="4D04927B" w14:textId="77777777" w:rsidR="004F7C0A" w:rsidRPr="0036318D" w:rsidRDefault="004F7C0A" w:rsidP="004F7C0A">
      <w:pPr>
        <w:ind w:left="90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437445A3" w14:textId="77777777" w:rsidR="004F7C0A" w:rsidRPr="00FF4C52" w:rsidRDefault="004F7C0A" w:rsidP="004F7C0A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  <w:r w:rsidRPr="00FF4C52">
        <w:rPr>
          <w:rFonts w:ascii="Arial" w:hAnsi="Arial" w:cs="Arial"/>
          <w:b/>
          <w:bCs/>
          <w:u w:val="single"/>
          <w:lang w:eastAsia="sk-SK"/>
        </w:rPr>
        <w:t>Protokol o začatí  a kontrole liečby karcinómu  z obličkových  buniek (C 64) č. 1</w:t>
      </w:r>
    </w:p>
    <w:p w14:paraId="5EA04698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45C120E4" w14:textId="77777777" w:rsidR="004F7C0A" w:rsidRDefault="004F7C0A" w:rsidP="004F7C0A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                       </w:t>
      </w:r>
      <w:r w:rsidRPr="00E42CA0">
        <w:rPr>
          <w:rFonts w:ascii="Arial" w:hAnsi="Arial" w:cs="Arial"/>
          <w:sz w:val="22"/>
          <w:szCs w:val="22"/>
          <w:u w:val="single"/>
          <w:lang w:eastAsia="sk-SK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sk-SK"/>
        </w:rPr>
        <w:t>3</w:t>
      </w:r>
      <w:r w:rsidRPr="00E42CA0">
        <w:rPr>
          <w:rFonts w:ascii="Arial" w:hAnsi="Arial" w:cs="Arial"/>
          <w:b/>
          <w:sz w:val="22"/>
          <w:szCs w:val="22"/>
          <w:u w:val="single"/>
          <w:lang w:eastAsia="sk-SK"/>
        </w:rPr>
        <w:t>.</w:t>
      </w:r>
      <w:r>
        <w:rPr>
          <w:rFonts w:ascii="Arial" w:hAnsi="Arial" w:cs="Arial"/>
          <w:b/>
          <w:sz w:val="22"/>
          <w:szCs w:val="22"/>
          <w:u w:val="single"/>
          <w:lang w:eastAsia="sk-SK"/>
        </w:rPr>
        <w:t>B</w:t>
      </w:r>
      <w:r w:rsidR="0032597B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</w:t>
      </w:r>
      <w:r w:rsidRPr="00E42CA0">
        <w:rPr>
          <w:rFonts w:ascii="Arial" w:hAnsi="Arial" w:cs="Arial"/>
          <w:b/>
          <w:sz w:val="22"/>
          <w:szCs w:val="22"/>
          <w:u w:val="single"/>
          <w:lang w:eastAsia="sk-SK"/>
        </w:rPr>
        <w:t>-</w:t>
      </w:r>
      <w:r w:rsidR="0032597B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sk-SK"/>
        </w:rPr>
        <w:t>3.</w:t>
      </w:r>
      <w:r w:rsidR="0032597B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sk-SK"/>
        </w:rPr>
        <w:t>línia, pokračovanie liečby</w:t>
      </w:r>
      <w:r w:rsidRPr="00E42CA0">
        <w:rPr>
          <w:rFonts w:ascii="Arial" w:hAnsi="Arial" w:cs="Arial"/>
          <w:b/>
          <w:sz w:val="22"/>
          <w:szCs w:val="22"/>
          <w:u w:val="single"/>
          <w:lang w:eastAsia="sk-SK"/>
        </w:rPr>
        <w:t xml:space="preserve">  </w:t>
      </w:r>
    </w:p>
    <w:p w14:paraId="1D17A558" w14:textId="77777777" w:rsidR="004F7C0A" w:rsidRDefault="004F7C0A" w:rsidP="004F7C0A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p w14:paraId="2F2EE4A1" w14:textId="77777777" w:rsidR="004F7C0A" w:rsidRDefault="004F7C0A" w:rsidP="004F7C0A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p w14:paraId="3505CF27" w14:textId="77777777" w:rsidR="004F7C0A" w:rsidRDefault="004F7C0A" w:rsidP="004F7C0A">
      <w:pPr>
        <w:rPr>
          <w:rFonts w:ascii="Arial" w:hAnsi="Arial" w:cs="Arial"/>
          <w:b/>
          <w:sz w:val="22"/>
          <w:szCs w:val="22"/>
          <w:u w:val="single"/>
          <w:lang w:eastAsia="sk-SK"/>
        </w:rPr>
      </w:pPr>
      <w:r w:rsidRPr="006A0ADE">
        <w:rPr>
          <w:rFonts w:ascii="Arial" w:hAnsi="Arial" w:cs="Arial"/>
          <w:b/>
          <w:sz w:val="22"/>
          <w:szCs w:val="22"/>
          <w:lang w:eastAsia="sk-SK"/>
        </w:rPr>
        <w:t>Základné  údaje o poistencovi:</w:t>
      </w:r>
    </w:p>
    <w:tbl>
      <w:tblPr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F7C0A" w:rsidRPr="009068CE" w14:paraId="0BFF557A" w14:textId="77777777" w:rsidTr="004F7C0A">
        <w:tc>
          <w:tcPr>
            <w:tcW w:w="9180" w:type="dxa"/>
            <w:tcBorders>
              <w:top w:val="single" w:sz="12" w:space="0" w:color="auto"/>
            </w:tcBorders>
          </w:tcPr>
          <w:p w14:paraId="3AE8DCC4" w14:textId="77777777" w:rsidR="004F7C0A" w:rsidRPr="009068CE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Meno a priezvisko  poistenca:</w:t>
            </w:r>
          </w:p>
          <w:p w14:paraId="126A1DA1" w14:textId="77777777" w:rsidR="004F7C0A" w:rsidRPr="009068CE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9068CE" w14:paraId="7C90B025" w14:textId="77777777" w:rsidTr="004F7C0A">
        <w:tc>
          <w:tcPr>
            <w:tcW w:w="9180" w:type="dxa"/>
          </w:tcPr>
          <w:p w14:paraId="5D7ECE55" w14:textId="77777777" w:rsidR="004F7C0A" w:rsidRPr="009068CE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Rodné  číslo :</w:t>
            </w:r>
          </w:p>
          <w:p w14:paraId="64BE88BD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F7C0A" w:rsidRPr="009068CE" w14:paraId="29F63030" w14:textId="77777777" w:rsidTr="004F7C0A">
        <w:trPr>
          <w:trHeight w:val="903"/>
        </w:trPr>
        <w:tc>
          <w:tcPr>
            <w:tcW w:w="9180" w:type="dxa"/>
            <w:tcBorders>
              <w:bottom w:val="single" w:sz="12" w:space="0" w:color="auto"/>
            </w:tcBorders>
          </w:tcPr>
          <w:p w14:paraId="55C27473" w14:textId="77777777" w:rsidR="004F7C0A" w:rsidRPr="009068CE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Adresa  trvalého  bydliska</w:t>
            </w:r>
          </w:p>
          <w:p w14:paraId="1FFA471B" w14:textId="77777777" w:rsidR="004F7C0A" w:rsidRPr="009068CE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Telefonický   kontakt:</w:t>
            </w:r>
          </w:p>
          <w:p w14:paraId="5F869CCA" w14:textId="77777777" w:rsidR="004F7C0A" w:rsidRPr="009068CE" w:rsidRDefault="004F7C0A" w:rsidP="00646DD3">
            <w:pPr>
              <w:numPr>
                <w:ilvl w:val="0"/>
                <w:numId w:val="5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Mailový  kontakt:</w:t>
            </w:r>
          </w:p>
          <w:p w14:paraId="4A39E43F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64A3591B" w14:textId="77777777" w:rsidR="004F7C0A" w:rsidRPr="00E42CA0" w:rsidRDefault="004F7C0A" w:rsidP="004F7C0A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700"/>
        <w:gridCol w:w="3060"/>
      </w:tblGrid>
      <w:tr w:rsidR="004F7C0A" w:rsidRPr="009068CE" w14:paraId="72580C65" w14:textId="77777777" w:rsidTr="004F7C0A">
        <w:trPr>
          <w:trHeight w:val="498"/>
        </w:trPr>
        <w:tc>
          <w:tcPr>
            <w:tcW w:w="3420" w:type="dxa"/>
            <w:tcBorders>
              <w:top w:val="single" w:sz="12" w:space="0" w:color="auto"/>
              <w:left w:val="single" w:sz="12" w:space="0" w:color="auto"/>
            </w:tcBorders>
          </w:tcPr>
          <w:p w14:paraId="699E5F6F" w14:textId="77777777" w:rsidR="004F7C0A" w:rsidRPr="009068CE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Doterajšia liečba  v 3. línii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7BC02479" w14:textId="77777777" w:rsidR="004F7C0A" w:rsidRPr="009068CE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začiatku liečby</w:t>
            </w:r>
          </w:p>
        </w:tc>
        <w:tc>
          <w:tcPr>
            <w:tcW w:w="3060" w:type="dxa"/>
            <w:tcBorders>
              <w:top w:val="single" w:sz="12" w:space="0" w:color="auto"/>
              <w:right w:val="single" w:sz="12" w:space="0" w:color="auto"/>
            </w:tcBorders>
          </w:tcPr>
          <w:p w14:paraId="15443F87" w14:textId="77777777" w:rsidR="004F7C0A" w:rsidRPr="009068CE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kontroly   liečby</w:t>
            </w:r>
          </w:p>
          <w:p w14:paraId="7645E466" w14:textId="77777777" w:rsidR="004F7C0A" w:rsidRPr="009068CE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 na  základe  ktorej  sú  data   vkladané  do  protokolu ošetrujúcim  onkológom)</w:t>
            </w:r>
          </w:p>
        </w:tc>
      </w:tr>
      <w:tr w:rsidR="004F7C0A" w:rsidRPr="009068CE" w14:paraId="08CB7FDB" w14:textId="77777777" w:rsidTr="004F7C0A">
        <w:trPr>
          <w:trHeight w:val="70"/>
        </w:trPr>
        <w:tc>
          <w:tcPr>
            <w:tcW w:w="3420" w:type="dxa"/>
            <w:tcBorders>
              <w:left w:val="single" w:sz="12" w:space="0" w:color="auto"/>
              <w:bottom w:val="single" w:sz="12" w:space="0" w:color="auto"/>
            </w:tcBorders>
          </w:tcPr>
          <w:p w14:paraId="36E07BE6" w14:textId="77777777" w:rsidR="004F7C0A" w:rsidRPr="009068CE" w:rsidRDefault="004F7C0A" w:rsidP="002D754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5CFDEE1C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bottom w:val="single" w:sz="12" w:space="0" w:color="auto"/>
              <w:right w:val="single" w:sz="12" w:space="0" w:color="auto"/>
            </w:tcBorders>
          </w:tcPr>
          <w:p w14:paraId="14A493EC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01F4B41A" w14:textId="77777777" w:rsidR="004F7C0A" w:rsidRDefault="004F7C0A" w:rsidP="004F7C0A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F7C0A" w:rsidRPr="009068CE" w14:paraId="2D0AB887" w14:textId="77777777" w:rsidTr="004F7C0A">
        <w:tc>
          <w:tcPr>
            <w:tcW w:w="9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ADFE1F" w14:textId="77777777" w:rsidR="004F7C0A" w:rsidRPr="009068CE" w:rsidRDefault="004F7C0A" w:rsidP="00646DD3">
            <w:pPr>
              <w:numPr>
                <w:ilvl w:val="0"/>
                <w:numId w:val="53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Zhodnotenie  </w:t>
            </w:r>
            <w:r w:rsidRPr="009068CE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 xml:space="preserve">účinnosti </w:t>
            </w:r>
            <w:r w:rsidRPr="009068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liečby </w:t>
            </w:r>
          </w:p>
          <w:p w14:paraId="64FAB956" w14:textId="77777777" w:rsidR="004F7C0A" w:rsidRPr="009068CE" w:rsidRDefault="004F7C0A" w:rsidP="004F7C0A">
            <w:pPr>
              <w:ind w:left="360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  <w:p w14:paraId="01A5136E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USG </w:t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CT</w:t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MR </w:t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Rtg hrudníka, </w:t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scintigrafické vyšetrenie skeletu,</w:t>
            </w:r>
          </w:p>
          <w:p w14:paraId="34E707C0" w14:textId="77777777" w:rsidR="004F7C0A" w:rsidRPr="009068CE" w:rsidRDefault="004F7C0A" w:rsidP="004F7C0A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iné </w:t>
            </w:r>
            <w:r w:rsidRPr="009068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(pomenovať)</w:t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                                                         </w:t>
            </w:r>
          </w:p>
          <w:p w14:paraId="1E2131B6" w14:textId="77777777" w:rsidR="004F7C0A" w:rsidRPr="009068CE" w:rsidRDefault="004F7C0A" w:rsidP="004F7C0A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9068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Vybrať a popísať  tie, kde  je  zdokumentované  MTS  postihnutie a  ktoré   sú  rozhodujúce  pre   hodnotenie  účinnosti  liečby</w:t>
            </w:r>
          </w:p>
          <w:p w14:paraId="7A7CD3BD" w14:textId="77777777" w:rsidR="004F7C0A" w:rsidRPr="009068CE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Výsledok  vyšetrení: </w:t>
            </w:r>
            <w:r w:rsidRPr="009068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(vložiť  popis )</w:t>
            </w:r>
          </w:p>
          <w:p w14:paraId="21D40032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D184A11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07DE4818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758072FE" w14:textId="77777777" w:rsidR="004F7C0A" w:rsidRPr="009068CE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BC875E7" w14:textId="77777777" w:rsidR="004F7C0A" w:rsidRPr="009068CE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Pracovisko:</w:t>
            </w:r>
          </w:p>
          <w:p w14:paraId="34601408" w14:textId="77777777" w:rsidR="004F7C0A" w:rsidRPr="009068CE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 vykonania zobrazovacej  metódy:</w:t>
            </w:r>
          </w:p>
          <w:p w14:paraId="64ED4D12" w14:textId="77777777" w:rsidR="004F7C0A" w:rsidRPr="009068CE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Poznámka:</w:t>
            </w:r>
          </w:p>
          <w:p w14:paraId="7EB2A764" w14:textId="77777777" w:rsidR="004F7C0A" w:rsidRPr="009068CE" w:rsidRDefault="004F7C0A" w:rsidP="00646DD3">
            <w:pPr>
              <w:numPr>
                <w:ilvl w:val="0"/>
                <w:numId w:val="51"/>
              </w:num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Záver:</w:t>
            </w:r>
            <w:r w:rsidRPr="009068CE">
              <w:rPr>
                <w:rFonts w:ascii="Arial" w:hAnsi="Arial" w:cs="Arial"/>
                <w:sz w:val="22"/>
                <w:szCs w:val="22"/>
                <w:u w:val="single"/>
                <w:lang w:eastAsia="sk-SK"/>
              </w:rPr>
              <w:t xml:space="preserve">  </w:t>
            </w:r>
            <w:r w:rsidRPr="009068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zhodnotenie podľa   RECIST   kritérií:</w:t>
            </w:r>
            <w:r w:rsidRPr="009068CE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  </w:t>
            </w:r>
          </w:p>
          <w:p w14:paraId="26CCB133" w14:textId="77777777" w:rsidR="004F7C0A" w:rsidRPr="009068CE" w:rsidRDefault="004F7C0A" w:rsidP="004F7C0A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Parciálna  remisia  ( PR) :  </w:t>
            </w:r>
          </w:p>
          <w:p w14:paraId="15B6AD66" w14:textId="77777777" w:rsidR="004F7C0A" w:rsidRPr="009068CE" w:rsidRDefault="004F7C0A" w:rsidP="004F7C0A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9068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minimálne  30% pokles   súčtu   najdlhších  priemerov  (LD)  merateľných  lézií v porovnaní s úvodným  meraním</w:t>
            </w:r>
          </w:p>
          <w:p w14:paraId="1C26DA8E" w14:textId="77777777" w:rsidR="004F7C0A" w:rsidRPr="009068CE" w:rsidRDefault="004F7C0A" w:rsidP="004F7C0A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199B2B6A" w14:textId="77777777" w:rsidR="004F7C0A" w:rsidRPr="009068CE" w:rsidRDefault="004F7C0A" w:rsidP="004F7C0A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Stabilizácia (SD):  </w:t>
            </w:r>
          </w:p>
          <w:p w14:paraId="70DD5354" w14:textId="77777777" w:rsidR="004F7C0A" w:rsidRPr="009068CE" w:rsidRDefault="004F7C0A" w:rsidP="004F7C0A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nesplnenie   kritérií  pre  parciálnu  remisiu, pre  progresiu alebo pre kompletnú  remisiu</w:t>
            </w:r>
          </w:p>
          <w:p w14:paraId="75D2A4D7" w14:textId="77777777" w:rsidR="004F7C0A" w:rsidRPr="009068CE" w:rsidRDefault="004F7C0A" w:rsidP="004F7C0A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14:paraId="0F55E697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6D7BF6A2" w14:textId="77777777" w:rsidR="004F7C0A" w:rsidRPr="007D1449" w:rsidRDefault="004F7C0A" w:rsidP="004F7C0A">
      <w:pPr>
        <w:rPr>
          <w:rFonts w:ascii="Arial" w:hAnsi="Arial" w:cs="Arial"/>
          <w:sz w:val="16"/>
          <w:szCs w:val="16"/>
          <w:lang w:eastAsia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580"/>
      </w:tblGrid>
      <w:tr w:rsidR="004F7C0A" w:rsidRPr="009068CE" w14:paraId="4C7FAA99" w14:textId="77777777" w:rsidTr="004F7C0A">
        <w:trPr>
          <w:trHeight w:val="2304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B1A581" w14:textId="77777777" w:rsidR="004F7C0A" w:rsidRPr="009068CE" w:rsidRDefault="004F7C0A" w:rsidP="00646DD3">
            <w:pPr>
              <w:numPr>
                <w:ilvl w:val="0"/>
                <w:numId w:val="54"/>
              </w:num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Zhodnotenie  </w:t>
            </w:r>
            <w:r w:rsidRPr="009068CE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toxicity</w:t>
            </w:r>
            <w:r w:rsidRPr="009068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:</w:t>
            </w:r>
            <w:r w:rsidRPr="009068CE">
              <w:rPr>
                <w:rFonts w:ascii="Arial" w:hAnsi="Arial" w:cs="Arial"/>
                <w:i/>
                <w:sz w:val="20"/>
                <w:szCs w:val="20"/>
                <w:lang w:eastAsia="sk-SK"/>
              </w:rPr>
              <w:t xml:space="preserve"> </w:t>
            </w:r>
          </w:p>
          <w:p w14:paraId="05271B10" w14:textId="77777777" w:rsidR="004F7C0A" w:rsidRPr="009068CE" w:rsidRDefault="004F7C0A" w:rsidP="004F7C0A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DC169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Kardiovaskulárny systém</w:t>
            </w:r>
          </w:p>
          <w:p w14:paraId="4845D615" w14:textId="77777777" w:rsidR="004F7C0A" w:rsidRPr="009068CE" w:rsidRDefault="004F7C0A" w:rsidP="004F7C0A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Gastrointestinálny   trakt</w:t>
            </w:r>
          </w:p>
          <w:p w14:paraId="3A32AFFB" w14:textId="77777777" w:rsidR="004F7C0A" w:rsidRPr="009068CE" w:rsidRDefault="004F7C0A" w:rsidP="004F7C0A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Nervový  systém</w:t>
            </w:r>
          </w:p>
          <w:p w14:paraId="45960D8B" w14:textId="77777777" w:rsidR="004F7C0A" w:rsidRPr="009068CE" w:rsidRDefault="004F7C0A" w:rsidP="004F7C0A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Koža  a podkožné tkanivo</w:t>
            </w:r>
          </w:p>
          <w:p w14:paraId="289273C6" w14:textId="77777777" w:rsidR="004F7C0A" w:rsidRPr="009068CE" w:rsidRDefault="004F7C0A" w:rsidP="004F7C0A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Poruchy  funkcie obličiek</w:t>
            </w:r>
          </w:p>
          <w:p w14:paraId="15704A73" w14:textId="77777777" w:rsidR="004F7C0A" w:rsidRPr="009068CE" w:rsidRDefault="004F7C0A" w:rsidP="004F7C0A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Hematologické  poruchy </w:t>
            </w:r>
          </w:p>
          <w:p w14:paraId="0FE4D740" w14:textId="77777777" w:rsidR="004F7C0A" w:rsidRPr="009068CE" w:rsidRDefault="004F7C0A" w:rsidP="004F7C0A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Endokrinný  systém</w:t>
            </w:r>
          </w:p>
          <w:p w14:paraId="592271F0" w14:textId="77777777" w:rsidR="004F7C0A" w:rsidRPr="009068CE" w:rsidRDefault="004F7C0A" w:rsidP="004F7C0A">
            <w:pPr>
              <w:ind w:hanging="38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iné</w:t>
            </w:r>
          </w:p>
        </w:tc>
        <w:tc>
          <w:tcPr>
            <w:tcW w:w="5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9ED2A" w14:textId="77777777" w:rsidR="004F7C0A" w:rsidRPr="009068CE" w:rsidRDefault="004F7C0A" w:rsidP="00646DD3">
            <w:pPr>
              <w:numPr>
                <w:ilvl w:val="0"/>
                <w:numId w:val="54"/>
              </w:num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 w:rsidRPr="009068CE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Záver:</w:t>
            </w:r>
          </w:p>
          <w:p w14:paraId="758C2A17" w14:textId="77777777" w:rsidR="004F7C0A" w:rsidRPr="009068CE" w:rsidRDefault="004F7C0A" w:rsidP="004F7C0A">
            <w:pPr>
              <w:ind w:left="360"/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</w:p>
          <w:p w14:paraId="1D379949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Toxicita:         </w:t>
            </w:r>
          </w:p>
          <w:p w14:paraId="790052C4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nie      </w:t>
            </w:r>
          </w:p>
          <w:p w14:paraId="1C7433D3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áno ......vyžaduje redukciu  dávky ?   </w:t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nie </w:t>
            </w:r>
          </w:p>
          <w:p w14:paraId="30F4DAA1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</w:t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áno</w:t>
            </w:r>
          </w:p>
          <w:p w14:paraId="3C741613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</w:tbl>
    <w:p w14:paraId="58C0854C" w14:textId="77777777" w:rsidR="004F7C0A" w:rsidRDefault="004F7C0A" w:rsidP="004F7C0A">
      <w:pPr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</w:t>
      </w:r>
    </w:p>
    <w:p w14:paraId="6CC6AD04" w14:textId="77777777" w:rsidR="004F7C0A" w:rsidRDefault="004F7C0A" w:rsidP="004F7C0A">
      <w:pPr>
        <w:rPr>
          <w:rFonts w:ascii="Arial" w:hAnsi="Arial" w:cs="Arial"/>
          <w:i/>
          <w:sz w:val="16"/>
          <w:szCs w:val="16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lastRenderedPageBreak/>
        <w:t xml:space="preserve">Poznámka:  </w:t>
      </w:r>
      <w:r w:rsidRPr="00347F37">
        <w:rPr>
          <w:rFonts w:ascii="Arial" w:hAnsi="Arial" w:cs="Arial"/>
          <w:i/>
          <w:sz w:val="18"/>
          <w:szCs w:val="18"/>
          <w:lang w:eastAsia="sk-SK"/>
        </w:rPr>
        <w:t>slovné  zhodnotenie,  krátka  epikríza, iné</w:t>
      </w:r>
      <w:r>
        <w:rPr>
          <w:rFonts w:ascii="Arial" w:hAnsi="Arial" w:cs="Arial"/>
          <w:i/>
          <w:sz w:val="18"/>
          <w:szCs w:val="18"/>
          <w:lang w:eastAsia="sk-SK"/>
        </w:rPr>
        <w:t xml:space="preserve">, </w:t>
      </w:r>
      <w:r w:rsidRPr="00385402">
        <w:rPr>
          <w:rFonts w:ascii="Arial" w:hAnsi="Arial" w:cs="Arial"/>
          <w:i/>
          <w:sz w:val="16"/>
          <w:szCs w:val="16"/>
          <w:lang w:eastAsia="sk-SK"/>
        </w:rPr>
        <w:t>(miesto pre  doplnenie   údajov  podľa potreby)</w:t>
      </w:r>
    </w:p>
    <w:p w14:paraId="1CE86EB0" w14:textId="77777777" w:rsidR="004F7C0A" w:rsidRDefault="004F7C0A" w:rsidP="004F7C0A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1BEB0FB6" w14:textId="77777777" w:rsidR="004F7C0A" w:rsidRDefault="004F7C0A" w:rsidP="004F7C0A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23C66E51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040"/>
        <w:gridCol w:w="900"/>
      </w:tblGrid>
      <w:tr w:rsidR="004F7C0A" w:rsidRPr="009068CE" w14:paraId="62777847" w14:textId="77777777" w:rsidTr="004F7C0A">
        <w:trPr>
          <w:trHeight w:val="45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E82F1EB" w14:textId="77777777" w:rsidR="004F7C0A" w:rsidRPr="009068CE" w:rsidRDefault="002D754E" w:rsidP="004F7C0A">
            <w:pPr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  <w:t>Žiadosť o schválenie</w:t>
            </w:r>
          </w:p>
        </w:tc>
        <w:tc>
          <w:tcPr>
            <w:tcW w:w="5040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50878BB4" w14:textId="77777777" w:rsidR="004F7C0A" w:rsidRPr="009068CE" w:rsidRDefault="002D754E" w:rsidP="004F7C0A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sk-SK"/>
              </w:rPr>
              <w:t>Názov lieku a ŠÚKL kód lieku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B074F3B" w14:textId="77777777" w:rsidR="004F7C0A" w:rsidRPr="009068CE" w:rsidRDefault="004F7C0A" w:rsidP="004F7C0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068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žiadaný počet  balení</w:t>
            </w:r>
          </w:p>
        </w:tc>
      </w:tr>
      <w:tr w:rsidR="004F7C0A" w:rsidRPr="009068CE" w14:paraId="31078870" w14:textId="77777777" w:rsidTr="004F7C0A">
        <w:trPr>
          <w:trHeight w:val="403"/>
        </w:trPr>
        <w:tc>
          <w:tcPr>
            <w:tcW w:w="3420" w:type="dxa"/>
            <w:vMerge w:val="restart"/>
            <w:tcBorders>
              <w:left w:val="single" w:sz="8" w:space="0" w:color="auto"/>
            </w:tcBorders>
          </w:tcPr>
          <w:p w14:paraId="1C4E20B9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everolimus</w:t>
            </w:r>
          </w:p>
          <w:p w14:paraId="7C4A2661" w14:textId="77777777" w:rsidR="004F7C0A" w:rsidRPr="009068CE" w:rsidRDefault="004F7C0A" w:rsidP="004F7C0A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po liečbe interferónom   alfa  v prvej  línii a  sorafenibom alebo, sunitinibom, alebo  pazopanibom v II.  línii</w:t>
            </w:r>
          </w:p>
        </w:tc>
        <w:tc>
          <w:tcPr>
            <w:tcW w:w="5040" w:type="dxa"/>
            <w:tcBorders>
              <w:right w:val="single" w:sz="18" w:space="0" w:color="auto"/>
            </w:tcBorders>
            <w:vAlign w:val="center"/>
          </w:tcPr>
          <w:p w14:paraId="43AF5AE3" w14:textId="77777777" w:rsidR="004F7C0A" w:rsidRPr="009068CE" w:rsidRDefault="004F7C0A" w:rsidP="004F7C0A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393E95D9" w14:textId="77777777" w:rsidR="004F7C0A" w:rsidRPr="009068CE" w:rsidRDefault="004F7C0A" w:rsidP="004F7C0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4F7C0A" w:rsidRPr="009068CE" w14:paraId="1ED42C4B" w14:textId="77777777" w:rsidTr="004F7C0A">
        <w:trPr>
          <w:trHeight w:val="465"/>
        </w:trPr>
        <w:tc>
          <w:tcPr>
            <w:tcW w:w="3420" w:type="dxa"/>
            <w:vMerge/>
            <w:tcBorders>
              <w:left w:val="single" w:sz="8" w:space="0" w:color="auto"/>
              <w:bottom w:val="single" w:sz="18" w:space="0" w:color="auto"/>
            </w:tcBorders>
          </w:tcPr>
          <w:p w14:paraId="090A0C07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50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17C2C20" w14:textId="77777777" w:rsidR="004F7C0A" w:rsidRPr="009068CE" w:rsidRDefault="004F7C0A" w:rsidP="004F7C0A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B5C1AE" w14:textId="77777777" w:rsidR="004F7C0A" w:rsidRPr="009068CE" w:rsidRDefault="004F7C0A" w:rsidP="004F7C0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4F7C0A" w:rsidRPr="009068CE" w14:paraId="601DC284" w14:textId="77777777" w:rsidTr="004F7C0A">
        <w:trPr>
          <w:trHeight w:val="426"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4CB40B4B" w14:textId="77777777" w:rsidR="004F7C0A" w:rsidRPr="009068CE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94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222121D" w14:textId="77777777" w:rsidR="004F7C0A" w:rsidRPr="009068CE" w:rsidRDefault="004F7C0A" w:rsidP="004F7C0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4F7C0A" w:rsidRPr="009068CE" w14:paraId="437E9A2D" w14:textId="77777777" w:rsidTr="004F7C0A">
        <w:trPr>
          <w:trHeight w:val="398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70BC35F1" w14:textId="77777777" w:rsidR="004F7C0A" w:rsidRPr="009068CE" w:rsidRDefault="004F7C0A" w:rsidP="004F7C0A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940" w:type="dxa"/>
            <w:gridSpan w:val="2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F6E3F48" w14:textId="77777777" w:rsidR="004F7C0A" w:rsidRPr="009068CE" w:rsidRDefault="004F7C0A" w:rsidP="004F7C0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6AED9546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9068CE" w14:paraId="4B1D31BE" w14:textId="77777777" w:rsidTr="004F7C0A">
        <w:tc>
          <w:tcPr>
            <w:tcW w:w="9360" w:type="dxa"/>
            <w:tcBorders>
              <w:top w:val="single" w:sz="12" w:space="0" w:color="auto"/>
            </w:tcBorders>
          </w:tcPr>
          <w:p w14:paraId="378491F8" w14:textId="77777777" w:rsidR="004F7C0A" w:rsidRPr="009068CE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 w:rsidRPr="009068CE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Ošetrujúci / navrhujúci  lekár:     </w:t>
            </w:r>
          </w:p>
          <w:p w14:paraId="73E0B487" w14:textId="77777777" w:rsidR="004F7C0A" w:rsidRPr="009068CE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priezvisko:  </w:t>
            </w:r>
          </w:p>
          <w:p w14:paraId="0E7A8C4B" w14:textId="77777777" w:rsidR="004F7C0A" w:rsidRPr="009068CE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0E64C66E" w14:textId="77777777" w:rsidR="004F7C0A" w:rsidRPr="009068CE" w:rsidRDefault="00FD4A0C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dátum, </w:t>
            </w:r>
            <w:r w:rsidR="004F7C0A" w:rsidRPr="009068CE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pečiatka  a  podpis</w:t>
            </w:r>
          </w:p>
        </w:tc>
      </w:tr>
      <w:tr w:rsidR="004F7C0A" w:rsidRPr="009068CE" w14:paraId="14356423" w14:textId="77777777" w:rsidTr="004F7C0A">
        <w:tc>
          <w:tcPr>
            <w:tcW w:w="9360" w:type="dxa"/>
          </w:tcPr>
          <w:p w14:paraId="3A0A2050" w14:textId="77777777" w:rsidR="004F7C0A" w:rsidRPr="009068CE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3186722F" w14:textId="77777777" w:rsidR="004F7C0A" w:rsidRPr="009068CE" w:rsidRDefault="004F7C0A" w:rsidP="004F7C0A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0DD735BE" w14:textId="77777777" w:rsidR="004F7C0A" w:rsidRPr="009068CE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4F7C0A" w:rsidRPr="009068CE" w14:paraId="52780B26" w14:textId="77777777" w:rsidTr="004F7C0A">
        <w:tc>
          <w:tcPr>
            <w:tcW w:w="9360" w:type="dxa"/>
            <w:tcBorders>
              <w:bottom w:val="single" w:sz="12" w:space="0" w:color="auto"/>
            </w:tcBorders>
          </w:tcPr>
          <w:p w14:paraId="5F4F4956" w14:textId="77777777" w:rsidR="004F7C0A" w:rsidRPr="009068CE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7FBD520A" w14:textId="77777777" w:rsidR="004F7C0A" w:rsidRPr="009068CE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1D0135C2" w14:textId="77777777" w:rsidR="004F7C0A" w:rsidRPr="009068CE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</w:tbl>
    <w:p w14:paraId="62508912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9068CE" w14:paraId="387FFEE0" w14:textId="77777777" w:rsidTr="004F7C0A">
        <w:trPr>
          <w:trHeight w:val="624"/>
        </w:trPr>
        <w:tc>
          <w:tcPr>
            <w:tcW w:w="9360" w:type="dxa"/>
            <w:tcBorders>
              <w:top w:val="single" w:sz="12" w:space="0" w:color="auto"/>
            </w:tcBorders>
          </w:tcPr>
          <w:p w14:paraId="46A75054" w14:textId="77777777" w:rsidR="004F7C0A" w:rsidRPr="009068CE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 w:rsidRPr="009068CE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>Indikujúci  lekár centra:</w:t>
            </w:r>
          </w:p>
          <w:p w14:paraId="1BC189B9" w14:textId="77777777" w:rsidR="004F7C0A" w:rsidRPr="009068CE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6ACD4490" w14:textId="77777777" w:rsidR="004F7C0A" w:rsidRPr="009068CE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5FCC37A8" w14:textId="77777777" w:rsidR="004F7C0A" w:rsidRPr="009068CE" w:rsidRDefault="004F7C0A" w:rsidP="004F7C0A">
            <w:pPr>
              <w:ind w:left="36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9068CE" w14:paraId="4BD4E7FF" w14:textId="77777777" w:rsidTr="004F7C0A">
        <w:tc>
          <w:tcPr>
            <w:tcW w:w="9360" w:type="dxa"/>
          </w:tcPr>
          <w:p w14:paraId="21619EDC" w14:textId="77777777" w:rsidR="004F7C0A" w:rsidRPr="009068CE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39181C57" w14:textId="77777777" w:rsidR="004F7C0A" w:rsidRPr="009068CE" w:rsidRDefault="004F7C0A" w:rsidP="004F7C0A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D03F4D8" w14:textId="77777777" w:rsidR="004F7C0A" w:rsidRPr="009068CE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4F7C0A" w:rsidRPr="009068CE" w14:paraId="546F81F6" w14:textId="77777777" w:rsidTr="004F7C0A">
        <w:tc>
          <w:tcPr>
            <w:tcW w:w="9360" w:type="dxa"/>
          </w:tcPr>
          <w:p w14:paraId="41D50045" w14:textId="77777777" w:rsidR="004F7C0A" w:rsidRPr="009068CE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237840B8" w14:textId="77777777" w:rsidR="004F7C0A" w:rsidRPr="009068CE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57578AAA" w14:textId="77777777" w:rsidR="004F7C0A" w:rsidRPr="009068CE" w:rsidRDefault="004F7C0A" w:rsidP="00646DD3">
            <w:pPr>
              <w:numPr>
                <w:ilvl w:val="0"/>
                <w:numId w:val="5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  <w:tr w:rsidR="004F7C0A" w:rsidRPr="009068CE" w14:paraId="40EB1F9B" w14:textId="77777777" w:rsidTr="004F7C0A">
        <w:trPr>
          <w:trHeight w:val="1595"/>
        </w:trPr>
        <w:tc>
          <w:tcPr>
            <w:tcW w:w="9360" w:type="dxa"/>
            <w:tcBorders>
              <w:bottom w:val="single" w:sz="12" w:space="0" w:color="auto"/>
            </w:tcBorders>
          </w:tcPr>
          <w:p w14:paraId="54D98AEA" w14:textId="77777777" w:rsidR="004F7C0A" w:rsidRPr="009068CE" w:rsidRDefault="004F7C0A" w:rsidP="004F7C0A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 w:rsidRPr="009068CE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Vyjadrenie  indikujúceho   lekára :</w:t>
            </w:r>
          </w:p>
          <w:p w14:paraId="38B316F7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Súhlas</w:t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s  indikáciou  </w:t>
            </w:r>
          </w:p>
          <w:p w14:paraId="4984C10B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Dátum:</w:t>
            </w:r>
          </w:p>
          <w:p w14:paraId="04EEAF7F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Podpis  a pečiatka:</w:t>
            </w:r>
          </w:p>
          <w:p w14:paraId="53CF4F36" w14:textId="77777777" w:rsidR="004F7C0A" w:rsidRPr="009068CE" w:rsidRDefault="004F7C0A" w:rsidP="004F7C0A">
            <w:pPr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</w:p>
          <w:p w14:paraId="531EADAC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DC169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068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Nesúhlas </w:t>
            </w: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s indikáciou , zdôvodnenie:</w:t>
            </w:r>
          </w:p>
          <w:p w14:paraId="5AF97E44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Dátum:</w:t>
            </w:r>
          </w:p>
          <w:p w14:paraId="306DEE4A" w14:textId="77777777" w:rsidR="004F7C0A" w:rsidRPr="009068CE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068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Podpis  a pečiatka:</w:t>
            </w:r>
          </w:p>
          <w:p w14:paraId="045B62D4" w14:textId="77777777" w:rsidR="004F7C0A" w:rsidRPr="009068CE" w:rsidRDefault="004F7C0A" w:rsidP="004F7C0A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172846D1" w14:textId="77777777" w:rsidR="004F7C0A" w:rsidRDefault="004F7C0A" w:rsidP="004F7C0A">
      <w:pPr>
        <w:ind w:firstLine="708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            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7C0A" w:rsidRPr="009068CE" w14:paraId="671746D7" w14:textId="77777777" w:rsidTr="00D56196">
        <w:trPr>
          <w:trHeight w:val="1667"/>
        </w:trPr>
        <w:tc>
          <w:tcPr>
            <w:tcW w:w="9360" w:type="dxa"/>
            <w:tcBorders>
              <w:top w:val="single" w:sz="12" w:space="0" w:color="auto"/>
              <w:bottom w:val="single" w:sz="12" w:space="0" w:color="auto"/>
            </w:tcBorders>
          </w:tcPr>
          <w:p w14:paraId="7F317AAB" w14:textId="77777777" w:rsidR="004F7C0A" w:rsidRPr="009068CE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068CE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Revízny  lekár  </w:t>
            </w:r>
            <w:r w:rsidRPr="009068CE"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  <w:t xml:space="preserve">    </w:t>
            </w:r>
            <w:r w:rsidRPr="009068CE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miesto  pre  záznamy   RL:</w:t>
            </w:r>
          </w:p>
          <w:p w14:paraId="283BDB8C" w14:textId="77777777" w:rsidR="004F7C0A" w:rsidRPr="009068CE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  <w:p w14:paraId="1B625337" w14:textId="77777777" w:rsidR="004F7C0A" w:rsidRPr="009068CE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068CE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 xml:space="preserve">Dátum  rozhodnutia: </w:t>
            </w:r>
          </w:p>
          <w:p w14:paraId="261F3827" w14:textId="77777777" w:rsidR="004F7C0A" w:rsidRPr="009068CE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068CE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Evidenčné   číslo vydaného  súhlasu / nesúhlasu  s úhradou:.</w:t>
            </w:r>
          </w:p>
          <w:p w14:paraId="16B9FB79" w14:textId="77777777" w:rsidR="004F7C0A" w:rsidRPr="009068CE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068CE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Iné:</w:t>
            </w:r>
          </w:p>
          <w:p w14:paraId="77F1197C" w14:textId="77777777" w:rsidR="004F7C0A" w:rsidRPr="009068CE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068CE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 xml:space="preserve">Podpis  RL: </w:t>
            </w:r>
          </w:p>
          <w:p w14:paraId="776BA3A7" w14:textId="77777777" w:rsidR="004F7C0A" w:rsidRPr="009068CE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  <w:p w14:paraId="77723660" w14:textId="77777777" w:rsidR="004F7C0A" w:rsidRPr="009068CE" w:rsidRDefault="004F7C0A" w:rsidP="004F7C0A">
            <w:pPr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068CE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Stanovisko k úhrade  lieku  je  vydávané  na  samostatnom  tlačive danej  poisťovne.</w:t>
            </w:r>
          </w:p>
          <w:p w14:paraId="739CF2B0" w14:textId="77777777" w:rsidR="004F7C0A" w:rsidRPr="009068CE" w:rsidRDefault="004F7C0A" w:rsidP="004F7C0A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</w:p>
        </w:tc>
      </w:tr>
    </w:tbl>
    <w:p w14:paraId="03059E85" w14:textId="77777777" w:rsidR="00FA0B07" w:rsidRDefault="00FA0B07" w:rsidP="00D56196">
      <w:pPr>
        <w:ind w:left="180"/>
        <w:jc w:val="center"/>
        <w:rPr>
          <w:b/>
          <w:bCs/>
          <w:lang w:eastAsia="sk-SK"/>
        </w:rPr>
      </w:pPr>
    </w:p>
    <w:sectPr w:rsidR="00FA0B07" w:rsidSect="005E7515">
      <w:footerReference w:type="default" r:id="rId7"/>
      <w:footnotePr>
        <w:numFmt w:val="chicago"/>
      </w:footnotePr>
      <w:pgSz w:w="11906" w:h="16838"/>
      <w:pgMar w:top="1417" w:right="1417" w:bottom="1417" w:left="1417" w:header="708" w:footer="708" w:gutter="0"/>
      <w:pgNumType w:start="3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B8D58" w14:textId="77777777" w:rsidR="00DC169B" w:rsidRDefault="00DC169B">
      <w:pPr>
        <w:rPr>
          <w:lang w:eastAsia="sk-SK"/>
        </w:rPr>
      </w:pPr>
      <w:r>
        <w:rPr>
          <w:lang w:eastAsia="sk-SK"/>
        </w:rPr>
        <w:separator/>
      </w:r>
    </w:p>
  </w:endnote>
  <w:endnote w:type="continuationSeparator" w:id="0">
    <w:p w14:paraId="713B6F64" w14:textId="77777777" w:rsidR="00DC169B" w:rsidRDefault="00DC169B">
      <w:pPr>
        <w:rPr>
          <w:lang w:eastAsia="sk-SK"/>
        </w:rPr>
      </w:pPr>
      <w:r>
        <w:rPr>
          <w:lang w:eastAsia="sk-SK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66B41" w14:textId="77777777" w:rsidR="006D6C2D" w:rsidRDefault="006D6C2D" w:rsidP="008C45B7">
    <w:pPr>
      <w:pStyle w:val="Pta"/>
      <w:framePr w:wrap="auto" w:vAnchor="text" w:hAnchor="page" w:x="6458" w:y="-43"/>
      <w:rPr>
        <w:rStyle w:val="slostrany"/>
      </w:rPr>
    </w:pPr>
  </w:p>
  <w:p w14:paraId="3FDD78DA" w14:textId="77777777" w:rsidR="006D6C2D" w:rsidRDefault="006D6C2D" w:rsidP="006E114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A5DFE" w14:textId="77777777" w:rsidR="00DC169B" w:rsidRDefault="00DC169B">
      <w:pPr>
        <w:rPr>
          <w:lang w:eastAsia="sk-SK"/>
        </w:rPr>
      </w:pPr>
      <w:r>
        <w:rPr>
          <w:lang w:eastAsia="sk-SK"/>
        </w:rPr>
        <w:separator/>
      </w:r>
    </w:p>
  </w:footnote>
  <w:footnote w:type="continuationSeparator" w:id="0">
    <w:p w14:paraId="58DE164E" w14:textId="77777777" w:rsidR="00DC169B" w:rsidRDefault="00DC169B">
      <w:pPr>
        <w:rPr>
          <w:lang w:eastAsia="sk-SK"/>
        </w:rPr>
      </w:pPr>
      <w:r>
        <w:rPr>
          <w:lang w:eastAsia="sk-SK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A067A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41720FA"/>
    <w:multiLevelType w:val="hybridMultilevel"/>
    <w:tmpl w:val="A9D029D0"/>
    <w:lvl w:ilvl="0" w:tplc="F9640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4C23C12"/>
    <w:multiLevelType w:val="hybridMultilevel"/>
    <w:tmpl w:val="8ADA469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4E6186">
      <w:start w:val="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E4304"/>
    <w:multiLevelType w:val="hybridMultilevel"/>
    <w:tmpl w:val="88D24D20"/>
    <w:lvl w:ilvl="0" w:tplc="F9640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86A7BEF"/>
    <w:multiLevelType w:val="hybridMultilevel"/>
    <w:tmpl w:val="C122C98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2B245C"/>
    <w:multiLevelType w:val="hybridMultilevel"/>
    <w:tmpl w:val="9A204926"/>
    <w:lvl w:ilvl="0" w:tplc="F4ACFB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783E0B"/>
    <w:multiLevelType w:val="multilevel"/>
    <w:tmpl w:val="6D26C1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EC31208"/>
    <w:multiLevelType w:val="hybridMultilevel"/>
    <w:tmpl w:val="342857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F4042E6"/>
    <w:multiLevelType w:val="hybridMultilevel"/>
    <w:tmpl w:val="3782F050"/>
    <w:lvl w:ilvl="0" w:tplc="97B6C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3ED15FF"/>
    <w:multiLevelType w:val="hybridMultilevel"/>
    <w:tmpl w:val="188AC4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497923"/>
    <w:multiLevelType w:val="hybridMultilevel"/>
    <w:tmpl w:val="2D429440"/>
    <w:lvl w:ilvl="0" w:tplc="F4ACFB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45E182F"/>
    <w:multiLevelType w:val="multilevel"/>
    <w:tmpl w:val="6D26C1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14C45B83"/>
    <w:multiLevelType w:val="hybridMultilevel"/>
    <w:tmpl w:val="F340A4C0"/>
    <w:lvl w:ilvl="0" w:tplc="D81E8BD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18937544"/>
    <w:multiLevelType w:val="hybridMultilevel"/>
    <w:tmpl w:val="6FAEFC0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1E3801"/>
    <w:multiLevelType w:val="hybridMultilevel"/>
    <w:tmpl w:val="4CD019D0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1A1A15E9"/>
    <w:multiLevelType w:val="hybridMultilevel"/>
    <w:tmpl w:val="1A0C9B9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1C9B0A95"/>
    <w:multiLevelType w:val="multilevel"/>
    <w:tmpl w:val="C734A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1" w15:restartNumberingAfterBreak="0">
    <w:nsid w:val="1CB44E1A"/>
    <w:multiLevelType w:val="hybridMultilevel"/>
    <w:tmpl w:val="E2AEAB98"/>
    <w:lvl w:ilvl="0" w:tplc="FC503A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1476B72"/>
    <w:multiLevelType w:val="hybridMultilevel"/>
    <w:tmpl w:val="6750D5A2"/>
    <w:lvl w:ilvl="0" w:tplc="F9640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1847D5B"/>
    <w:multiLevelType w:val="hybridMultilevel"/>
    <w:tmpl w:val="CC52F3E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23495060"/>
    <w:multiLevelType w:val="hybridMultilevel"/>
    <w:tmpl w:val="258CDE4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877AB2"/>
    <w:multiLevelType w:val="hybridMultilevel"/>
    <w:tmpl w:val="B4E40F60"/>
    <w:lvl w:ilvl="0" w:tplc="DF2055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tabs>
          <w:tab w:val="num" w:pos="315"/>
        </w:tabs>
        <w:ind w:left="31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035"/>
        </w:tabs>
        <w:ind w:left="103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2475"/>
        </w:tabs>
        <w:ind w:left="247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195"/>
        </w:tabs>
        <w:ind w:left="319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4635"/>
        </w:tabs>
        <w:ind w:left="463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5355"/>
        </w:tabs>
        <w:ind w:left="5355" w:hanging="180"/>
      </w:pPr>
      <w:rPr>
        <w:rFonts w:cs="Times New Roman"/>
      </w:rPr>
    </w:lvl>
  </w:abstractNum>
  <w:abstractNum w:abstractNumId="26" w15:restartNumberingAfterBreak="0">
    <w:nsid w:val="26392350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26CB75FB"/>
    <w:multiLevelType w:val="hybridMultilevel"/>
    <w:tmpl w:val="5008DB02"/>
    <w:lvl w:ilvl="0" w:tplc="FFFFFFFF">
      <w:numFmt w:val="bullet"/>
      <w:lvlText w:val=""/>
      <w:lvlJc w:val="left"/>
      <w:pPr>
        <w:tabs>
          <w:tab w:val="num" w:pos="750"/>
        </w:tabs>
        <w:ind w:left="750" w:hanging="39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142476"/>
    <w:multiLevelType w:val="hybridMultilevel"/>
    <w:tmpl w:val="AFFCFB10"/>
    <w:lvl w:ilvl="0" w:tplc="FC503A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C7B2FD5"/>
    <w:multiLevelType w:val="hybridMultilevel"/>
    <w:tmpl w:val="60D0A3AA"/>
    <w:lvl w:ilvl="0" w:tplc="00000005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CD51250"/>
    <w:multiLevelType w:val="hybridMultilevel"/>
    <w:tmpl w:val="976C75F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1E11A3"/>
    <w:multiLevelType w:val="hybridMultilevel"/>
    <w:tmpl w:val="224C0EF4"/>
    <w:lvl w:ilvl="0" w:tplc="F4ACFB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2FEF28EB"/>
    <w:multiLevelType w:val="hybridMultilevel"/>
    <w:tmpl w:val="971EF26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300F68A9"/>
    <w:multiLevelType w:val="hybridMultilevel"/>
    <w:tmpl w:val="CC767474"/>
    <w:lvl w:ilvl="0" w:tplc="F9640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330B6F28"/>
    <w:multiLevelType w:val="hybridMultilevel"/>
    <w:tmpl w:val="4B043F64"/>
    <w:lvl w:ilvl="0" w:tplc="F9640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344924F5"/>
    <w:multiLevelType w:val="hybridMultilevel"/>
    <w:tmpl w:val="4F0AB1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54259E8"/>
    <w:multiLevelType w:val="hybridMultilevel"/>
    <w:tmpl w:val="B9BAA156"/>
    <w:lvl w:ilvl="0" w:tplc="FA3218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F4E6186">
      <w:start w:val="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C10FFE"/>
    <w:multiLevelType w:val="hybridMultilevel"/>
    <w:tmpl w:val="5058B786"/>
    <w:lvl w:ilvl="0" w:tplc="041B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3D925D8E"/>
    <w:multiLevelType w:val="hybridMultilevel"/>
    <w:tmpl w:val="C4C8A6CE"/>
    <w:lvl w:ilvl="0" w:tplc="F9640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3F776ABC"/>
    <w:multiLevelType w:val="hybridMultilevel"/>
    <w:tmpl w:val="8CDC6CD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5D52D83"/>
    <w:multiLevelType w:val="hybridMultilevel"/>
    <w:tmpl w:val="85745310"/>
    <w:lvl w:ilvl="0" w:tplc="DC2E59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45DE2291"/>
    <w:multiLevelType w:val="hybridMultilevel"/>
    <w:tmpl w:val="B290AC62"/>
    <w:lvl w:ilvl="0" w:tplc="041B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2" w15:restartNumberingAfterBreak="0">
    <w:nsid w:val="46631007"/>
    <w:multiLevelType w:val="hybridMultilevel"/>
    <w:tmpl w:val="785002DE"/>
    <w:lvl w:ilvl="0" w:tplc="068ED33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3" w15:restartNumberingAfterBreak="0">
    <w:nsid w:val="474E3F5F"/>
    <w:multiLevelType w:val="hybridMultilevel"/>
    <w:tmpl w:val="1AD496F2"/>
    <w:lvl w:ilvl="0" w:tplc="F9640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9877EF2"/>
    <w:multiLevelType w:val="hybridMultilevel"/>
    <w:tmpl w:val="75B653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4E6186">
      <w:start w:val="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9F62A2"/>
    <w:multiLevelType w:val="hybridMultilevel"/>
    <w:tmpl w:val="3D4C070E"/>
    <w:lvl w:ilvl="0" w:tplc="F9640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4E5C64F3"/>
    <w:multiLevelType w:val="singleLevel"/>
    <w:tmpl w:val="69100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7" w15:restartNumberingAfterBreak="0">
    <w:nsid w:val="581C6681"/>
    <w:multiLevelType w:val="hybridMultilevel"/>
    <w:tmpl w:val="4D7AAB80"/>
    <w:lvl w:ilvl="0" w:tplc="041B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520685"/>
    <w:multiLevelType w:val="hybridMultilevel"/>
    <w:tmpl w:val="7E1438C6"/>
    <w:lvl w:ilvl="0" w:tplc="F9640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06F4DFC"/>
    <w:multiLevelType w:val="hybridMultilevel"/>
    <w:tmpl w:val="1068C36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6C07EC"/>
    <w:multiLevelType w:val="hybridMultilevel"/>
    <w:tmpl w:val="C0E80C5E"/>
    <w:lvl w:ilvl="0" w:tplc="F4ACFB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4765ED2"/>
    <w:multiLevelType w:val="hybridMultilevel"/>
    <w:tmpl w:val="3782F050"/>
    <w:lvl w:ilvl="0" w:tplc="97B6C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4CA54E4"/>
    <w:multiLevelType w:val="hybridMultilevel"/>
    <w:tmpl w:val="67B2B10A"/>
    <w:lvl w:ilvl="0" w:tplc="BF4EB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651F2886"/>
    <w:multiLevelType w:val="hybridMultilevel"/>
    <w:tmpl w:val="5C406A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5512D98"/>
    <w:multiLevelType w:val="hybridMultilevel"/>
    <w:tmpl w:val="A76ED6BE"/>
    <w:lvl w:ilvl="0" w:tplc="FC503A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C6E6E9FA">
      <w:start w:val="1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  <w:b/>
        <w:sz w:val="24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2962EF"/>
    <w:multiLevelType w:val="hybridMultilevel"/>
    <w:tmpl w:val="3D5C6218"/>
    <w:lvl w:ilvl="0" w:tplc="DF205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DBD2D31"/>
    <w:multiLevelType w:val="hybridMultilevel"/>
    <w:tmpl w:val="769CCF04"/>
    <w:lvl w:ilvl="0" w:tplc="FC503A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7342078E"/>
    <w:multiLevelType w:val="hybridMultilevel"/>
    <w:tmpl w:val="45842EE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3920851"/>
    <w:multiLevelType w:val="hybridMultilevel"/>
    <w:tmpl w:val="49F0D064"/>
    <w:lvl w:ilvl="0" w:tplc="F9640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464E7BA8">
      <w:start w:val="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63D4880"/>
    <w:multiLevelType w:val="hybridMultilevel"/>
    <w:tmpl w:val="D5A4A1DA"/>
    <w:lvl w:ilvl="0" w:tplc="F22077AE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0" w15:restartNumberingAfterBreak="0">
    <w:nsid w:val="7BC62BF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1" w15:restartNumberingAfterBreak="0">
    <w:nsid w:val="7C3B4876"/>
    <w:multiLevelType w:val="multilevel"/>
    <w:tmpl w:val="C734A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62" w15:restartNumberingAfterBreak="0">
    <w:nsid w:val="7DB1391E"/>
    <w:multiLevelType w:val="hybridMultilevel"/>
    <w:tmpl w:val="7EC24832"/>
    <w:lvl w:ilvl="0" w:tplc="FC503A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E94402F"/>
    <w:multiLevelType w:val="hybridMultilevel"/>
    <w:tmpl w:val="29BED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D839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2E491C"/>
    <w:multiLevelType w:val="hybridMultilevel"/>
    <w:tmpl w:val="99D4FB26"/>
    <w:lvl w:ilvl="0" w:tplc="F4ACFB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1"/>
  </w:num>
  <w:num w:numId="9">
    <w:abstractNumId w:val="33"/>
  </w:num>
  <w:num w:numId="10">
    <w:abstractNumId w:val="43"/>
  </w:num>
  <w:num w:numId="11">
    <w:abstractNumId w:val="22"/>
  </w:num>
  <w:num w:numId="12">
    <w:abstractNumId w:val="9"/>
  </w:num>
  <w:num w:numId="13">
    <w:abstractNumId w:val="14"/>
  </w:num>
  <w:num w:numId="14">
    <w:abstractNumId w:val="53"/>
  </w:num>
  <w:num w:numId="15">
    <w:abstractNumId w:val="62"/>
  </w:num>
  <w:num w:numId="16">
    <w:abstractNumId w:val="31"/>
  </w:num>
  <w:num w:numId="17">
    <w:abstractNumId w:val="21"/>
  </w:num>
  <w:num w:numId="18">
    <w:abstractNumId w:val="39"/>
  </w:num>
  <w:num w:numId="19">
    <w:abstractNumId w:val="30"/>
  </w:num>
  <w:num w:numId="20">
    <w:abstractNumId w:val="8"/>
  </w:num>
  <w:num w:numId="21">
    <w:abstractNumId w:val="18"/>
  </w:num>
  <w:num w:numId="22">
    <w:abstractNumId w:val="56"/>
  </w:num>
  <w:num w:numId="23">
    <w:abstractNumId w:val="50"/>
  </w:num>
  <w:num w:numId="24">
    <w:abstractNumId w:val="54"/>
  </w:num>
  <w:num w:numId="25">
    <w:abstractNumId w:val="28"/>
  </w:num>
  <w:num w:numId="26">
    <w:abstractNumId w:val="7"/>
  </w:num>
  <w:num w:numId="27">
    <w:abstractNumId w:val="58"/>
  </w:num>
  <w:num w:numId="28">
    <w:abstractNumId w:val="64"/>
  </w:num>
  <w:num w:numId="29">
    <w:abstractNumId w:val="38"/>
  </w:num>
  <w:num w:numId="30">
    <w:abstractNumId w:val="45"/>
  </w:num>
  <w:num w:numId="31">
    <w:abstractNumId w:val="34"/>
  </w:num>
  <w:num w:numId="32">
    <w:abstractNumId w:val="23"/>
  </w:num>
  <w:num w:numId="33">
    <w:abstractNumId w:val="52"/>
  </w:num>
  <w:num w:numId="34">
    <w:abstractNumId w:val="46"/>
  </w:num>
  <w:num w:numId="35">
    <w:abstractNumId w:val="60"/>
  </w:num>
  <w:num w:numId="36">
    <w:abstractNumId w:val="32"/>
  </w:num>
  <w:num w:numId="37">
    <w:abstractNumId w:val="27"/>
  </w:num>
  <w:num w:numId="38">
    <w:abstractNumId w:val="63"/>
  </w:num>
  <w:num w:numId="39">
    <w:abstractNumId w:val="26"/>
  </w:num>
  <w:num w:numId="40">
    <w:abstractNumId w:val="48"/>
  </w:num>
  <w:num w:numId="41">
    <w:abstractNumId w:val="55"/>
  </w:num>
  <w:num w:numId="42">
    <w:abstractNumId w:val="5"/>
  </w:num>
  <w:num w:numId="43">
    <w:abstractNumId w:val="25"/>
  </w:num>
  <w:num w:numId="44">
    <w:abstractNumId w:val="10"/>
  </w:num>
  <w:num w:numId="45">
    <w:abstractNumId w:val="15"/>
  </w:num>
  <w:num w:numId="46">
    <w:abstractNumId w:val="16"/>
  </w:num>
  <w:num w:numId="47">
    <w:abstractNumId w:val="59"/>
  </w:num>
  <w:num w:numId="48">
    <w:abstractNumId w:val="42"/>
  </w:num>
  <w:num w:numId="49">
    <w:abstractNumId w:val="40"/>
  </w:num>
  <w:num w:numId="50">
    <w:abstractNumId w:val="44"/>
  </w:num>
  <w:num w:numId="51">
    <w:abstractNumId w:val="47"/>
  </w:num>
  <w:num w:numId="52">
    <w:abstractNumId w:val="17"/>
  </w:num>
  <w:num w:numId="53">
    <w:abstractNumId w:val="24"/>
  </w:num>
  <w:num w:numId="54">
    <w:abstractNumId w:val="57"/>
  </w:num>
  <w:num w:numId="55">
    <w:abstractNumId w:val="37"/>
  </w:num>
  <w:num w:numId="56">
    <w:abstractNumId w:val="49"/>
  </w:num>
  <w:num w:numId="57">
    <w:abstractNumId w:val="41"/>
  </w:num>
  <w:num w:numId="5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6"/>
  </w:num>
  <w:num w:numId="62">
    <w:abstractNumId w:val="6"/>
  </w:num>
  <w:num w:numId="63">
    <w:abstractNumId w:val="1"/>
  </w:num>
  <w:num w:numId="64">
    <w:abstractNumId w:val="2"/>
  </w:num>
  <w:num w:numId="65">
    <w:abstractNumId w:val="3"/>
  </w:num>
  <w:num w:numId="66">
    <w:abstractNumId w:val="4"/>
  </w:num>
  <w:num w:numId="67">
    <w:abstractNumId w:val="61"/>
  </w:num>
  <w:num w:numId="68">
    <w:abstractNumId w:val="51"/>
  </w:num>
  <w:num w:numId="69">
    <w:abstractNumId w:val="35"/>
  </w:num>
  <w:num w:numId="70">
    <w:abstractNumId w:val="29"/>
  </w:num>
  <w:num w:numId="71">
    <w:abstractNumId w:val="19"/>
  </w:num>
  <w:num w:numId="72">
    <w:abstractNumId w:val="20"/>
  </w:num>
  <w:num w:numId="73">
    <w:abstractNumId w:val="12"/>
  </w:num>
  <w:num w:numId="74">
    <w:abstractNumId w:val="1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645"/>
    <w:rsid w:val="00001570"/>
    <w:rsid w:val="000022C3"/>
    <w:rsid w:val="00007AFE"/>
    <w:rsid w:val="00013570"/>
    <w:rsid w:val="000138A8"/>
    <w:rsid w:val="00014042"/>
    <w:rsid w:val="000147A2"/>
    <w:rsid w:val="00020A7D"/>
    <w:rsid w:val="00026CA1"/>
    <w:rsid w:val="000272A5"/>
    <w:rsid w:val="0003209A"/>
    <w:rsid w:val="00035529"/>
    <w:rsid w:val="00040CE1"/>
    <w:rsid w:val="00043113"/>
    <w:rsid w:val="000431AF"/>
    <w:rsid w:val="0005184A"/>
    <w:rsid w:val="00053B73"/>
    <w:rsid w:val="00056A9C"/>
    <w:rsid w:val="000570AE"/>
    <w:rsid w:val="00057210"/>
    <w:rsid w:val="0005796E"/>
    <w:rsid w:val="00057DDF"/>
    <w:rsid w:val="000616CC"/>
    <w:rsid w:val="0006348E"/>
    <w:rsid w:val="00066387"/>
    <w:rsid w:val="00071079"/>
    <w:rsid w:val="00073F51"/>
    <w:rsid w:val="00076AFC"/>
    <w:rsid w:val="000810D3"/>
    <w:rsid w:val="000838B4"/>
    <w:rsid w:val="0008468C"/>
    <w:rsid w:val="00084D73"/>
    <w:rsid w:val="00090F67"/>
    <w:rsid w:val="00091B0D"/>
    <w:rsid w:val="00092195"/>
    <w:rsid w:val="00095434"/>
    <w:rsid w:val="00095C3E"/>
    <w:rsid w:val="000A298C"/>
    <w:rsid w:val="000A2BA4"/>
    <w:rsid w:val="000B0260"/>
    <w:rsid w:val="000B2E1D"/>
    <w:rsid w:val="000B47AE"/>
    <w:rsid w:val="000B700C"/>
    <w:rsid w:val="000C1735"/>
    <w:rsid w:val="000C25B1"/>
    <w:rsid w:val="000C42E2"/>
    <w:rsid w:val="000C7CE8"/>
    <w:rsid w:val="000D016A"/>
    <w:rsid w:val="000D090E"/>
    <w:rsid w:val="000D6C64"/>
    <w:rsid w:val="000E0FA8"/>
    <w:rsid w:val="000E3F23"/>
    <w:rsid w:val="000E54EA"/>
    <w:rsid w:val="000E6081"/>
    <w:rsid w:val="000F0B11"/>
    <w:rsid w:val="000F201E"/>
    <w:rsid w:val="000F2712"/>
    <w:rsid w:val="000F5150"/>
    <w:rsid w:val="000F6279"/>
    <w:rsid w:val="000F67AF"/>
    <w:rsid w:val="000F6B61"/>
    <w:rsid w:val="001004F2"/>
    <w:rsid w:val="00100F97"/>
    <w:rsid w:val="00101B5E"/>
    <w:rsid w:val="00102126"/>
    <w:rsid w:val="00102B5C"/>
    <w:rsid w:val="00103F0C"/>
    <w:rsid w:val="0010620B"/>
    <w:rsid w:val="00107171"/>
    <w:rsid w:val="00114801"/>
    <w:rsid w:val="00117A3B"/>
    <w:rsid w:val="00120199"/>
    <w:rsid w:val="00135F3E"/>
    <w:rsid w:val="0014000C"/>
    <w:rsid w:val="00142980"/>
    <w:rsid w:val="00147D76"/>
    <w:rsid w:val="00150AEB"/>
    <w:rsid w:val="0015485A"/>
    <w:rsid w:val="0016338D"/>
    <w:rsid w:val="00164578"/>
    <w:rsid w:val="00166331"/>
    <w:rsid w:val="00170307"/>
    <w:rsid w:val="00174635"/>
    <w:rsid w:val="00174EE1"/>
    <w:rsid w:val="001763A9"/>
    <w:rsid w:val="00177E98"/>
    <w:rsid w:val="00181CD5"/>
    <w:rsid w:val="00182580"/>
    <w:rsid w:val="001875B1"/>
    <w:rsid w:val="00187E4C"/>
    <w:rsid w:val="001958A2"/>
    <w:rsid w:val="0019745E"/>
    <w:rsid w:val="00197A73"/>
    <w:rsid w:val="00197E56"/>
    <w:rsid w:val="001A72E4"/>
    <w:rsid w:val="001B2642"/>
    <w:rsid w:val="001B38F1"/>
    <w:rsid w:val="001B3E89"/>
    <w:rsid w:val="001B3F72"/>
    <w:rsid w:val="001B6B92"/>
    <w:rsid w:val="001C10E1"/>
    <w:rsid w:val="001C3ABD"/>
    <w:rsid w:val="001C40D3"/>
    <w:rsid w:val="001C442F"/>
    <w:rsid w:val="001D2623"/>
    <w:rsid w:val="001D5822"/>
    <w:rsid w:val="001D71BE"/>
    <w:rsid w:val="001E15D8"/>
    <w:rsid w:val="001E1957"/>
    <w:rsid w:val="001E244D"/>
    <w:rsid w:val="001E3C58"/>
    <w:rsid w:val="001E46F6"/>
    <w:rsid w:val="001F2A00"/>
    <w:rsid w:val="001F3361"/>
    <w:rsid w:val="001F5645"/>
    <w:rsid w:val="002032EB"/>
    <w:rsid w:val="002035C6"/>
    <w:rsid w:val="00203D7D"/>
    <w:rsid w:val="00210BAE"/>
    <w:rsid w:val="00215009"/>
    <w:rsid w:val="002158BF"/>
    <w:rsid w:val="00217BF5"/>
    <w:rsid w:val="00220CA4"/>
    <w:rsid w:val="002219A3"/>
    <w:rsid w:val="00224436"/>
    <w:rsid w:val="00224AAF"/>
    <w:rsid w:val="00226E7B"/>
    <w:rsid w:val="0023344B"/>
    <w:rsid w:val="00233E82"/>
    <w:rsid w:val="00234A69"/>
    <w:rsid w:val="0023602D"/>
    <w:rsid w:val="00237122"/>
    <w:rsid w:val="00240137"/>
    <w:rsid w:val="00247C44"/>
    <w:rsid w:val="00253D8A"/>
    <w:rsid w:val="00254085"/>
    <w:rsid w:val="00257F96"/>
    <w:rsid w:val="002610AD"/>
    <w:rsid w:val="0026182F"/>
    <w:rsid w:val="00267281"/>
    <w:rsid w:val="00271099"/>
    <w:rsid w:val="002731FE"/>
    <w:rsid w:val="0027642A"/>
    <w:rsid w:val="00283253"/>
    <w:rsid w:val="00285705"/>
    <w:rsid w:val="002879CF"/>
    <w:rsid w:val="00292A2F"/>
    <w:rsid w:val="00292DA4"/>
    <w:rsid w:val="002A397C"/>
    <w:rsid w:val="002B68C7"/>
    <w:rsid w:val="002C0CDD"/>
    <w:rsid w:val="002C79EC"/>
    <w:rsid w:val="002D1B2B"/>
    <w:rsid w:val="002D346A"/>
    <w:rsid w:val="002D655E"/>
    <w:rsid w:val="002D754E"/>
    <w:rsid w:val="002E08C6"/>
    <w:rsid w:val="002E2F78"/>
    <w:rsid w:val="002E3B7D"/>
    <w:rsid w:val="002F0593"/>
    <w:rsid w:val="002F147B"/>
    <w:rsid w:val="002F1B74"/>
    <w:rsid w:val="002F2DED"/>
    <w:rsid w:val="002F3321"/>
    <w:rsid w:val="002F6C45"/>
    <w:rsid w:val="0030033D"/>
    <w:rsid w:val="00301791"/>
    <w:rsid w:val="00303CD0"/>
    <w:rsid w:val="003051EE"/>
    <w:rsid w:val="003079D8"/>
    <w:rsid w:val="00310A08"/>
    <w:rsid w:val="00310BC2"/>
    <w:rsid w:val="00311305"/>
    <w:rsid w:val="00312C78"/>
    <w:rsid w:val="00314048"/>
    <w:rsid w:val="00315EFA"/>
    <w:rsid w:val="00320DB0"/>
    <w:rsid w:val="0032317A"/>
    <w:rsid w:val="0032597B"/>
    <w:rsid w:val="00325C6D"/>
    <w:rsid w:val="00326967"/>
    <w:rsid w:val="00332807"/>
    <w:rsid w:val="00334D97"/>
    <w:rsid w:val="00337322"/>
    <w:rsid w:val="003429ED"/>
    <w:rsid w:val="00342BB8"/>
    <w:rsid w:val="00345701"/>
    <w:rsid w:val="00347F37"/>
    <w:rsid w:val="003500F4"/>
    <w:rsid w:val="00352CF5"/>
    <w:rsid w:val="00354468"/>
    <w:rsid w:val="003544C8"/>
    <w:rsid w:val="00357644"/>
    <w:rsid w:val="0036208F"/>
    <w:rsid w:val="0036318D"/>
    <w:rsid w:val="0037027E"/>
    <w:rsid w:val="003804C2"/>
    <w:rsid w:val="00380564"/>
    <w:rsid w:val="003820C5"/>
    <w:rsid w:val="00382E59"/>
    <w:rsid w:val="00385402"/>
    <w:rsid w:val="00386692"/>
    <w:rsid w:val="003914E6"/>
    <w:rsid w:val="00391E81"/>
    <w:rsid w:val="0039324F"/>
    <w:rsid w:val="00394E90"/>
    <w:rsid w:val="00396E24"/>
    <w:rsid w:val="003A2414"/>
    <w:rsid w:val="003A2E9E"/>
    <w:rsid w:val="003A3D5C"/>
    <w:rsid w:val="003A4E62"/>
    <w:rsid w:val="003A50A2"/>
    <w:rsid w:val="003A563C"/>
    <w:rsid w:val="003B01EF"/>
    <w:rsid w:val="003B1685"/>
    <w:rsid w:val="003B360B"/>
    <w:rsid w:val="003C2FB4"/>
    <w:rsid w:val="003C5783"/>
    <w:rsid w:val="003C6449"/>
    <w:rsid w:val="003C6E8E"/>
    <w:rsid w:val="003D0376"/>
    <w:rsid w:val="003D1405"/>
    <w:rsid w:val="003D67D5"/>
    <w:rsid w:val="003E12EF"/>
    <w:rsid w:val="003E4B14"/>
    <w:rsid w:val="003E5760"/>
    <w:rsid w:val="003E5D34"/>
    <w:rsid w:val="003E5F49"/>
    <w:rsid w:val="003E700F"/>
    <w:rsid w:val="003E79D4"/>
    <w:rsid w:val="003F3732"/>
    <w:rsid w:val="003F4465"/>
    <w:rsid w:val="00412655"/>
    <w:rsid w:val="00420B8B"/>
    <w:rsid w:val="004259C0"/>
    <w:rsid w:val="00427325"/>
    <w:rsid w:val="004340CE"/>
    <w:rsid w:val="00437768"/>
    <w:rsid w:val="00440266"/>
    <w:rsid w:val="00442AE8"/>
    <w:rsid w:val="00446967"/>
    <w:rsid w:val="004478BB"/>
    <w:rsid w:val="00453D3A"/>
    <w:rsid w:val="00457C01"/>
    <w:rsid w:val="00461B3C"/>
    <w:rsid w:val="004644F6"/>
    <w:rsid w:val="00465927"/>
    <w:rsid w:val="0046701B"/>
    <w:rsid w:val="00472736"/>
    <w:rsid w:val="00474588"/>
    <w:rsid w:val="00476F63"/>
    <w:rsid w:val="00480005"/>
    <w:rsid w:val="004910A2"/>
    <w:rsid w:val="00491F85"/>
    <w:rsid w:val="004921A3"/>
    <w:rsid w:val="00493448"/>
    <w:rsid w:val="004A7B3D"/>
    <w:rsid w:val="004B0598"/>
    <w:rsid w:val="004B3A7A"/>
    <w:rsid w:val="004B510E"/>
    <w:rsid w:val="004B7931"/>
    <w:rsid w:val="004C04B6"/>
    <w:rsid w:val="004C1DFE"/>
    <w:rsid w:val="004C2CE6"/>
    <w:rsid w:val="004C66A0"/>
    <w:rsid w:val="004D53FE"/>
    <w:rsid w:val="004D6DE2"/>
    <w:rsid w:val="004E024F"/>
    <w:rsid w:val="004E3787"/>
    <w:rsid w:val="004E5222"/>
    <w:rsid w:val="004E586A"/>
    <w:rsid w:val="004E5C88"/>
    <w:rsid w:val="004F0A43"/>
    <w:rsid w:val="004F7C0A"/>
    <w:rsid w:val="0050342F"/>
    <w:rsid w:val="0050450E"/>
    <w:rsid w:val="00506647"/>
    <w:rsid w:val="00506FC9"/>
    <w:rsid w:val="00507E63"/>
    <w:rsid w:val="00507EC8"/>
    <w:rsid w:val="00512D73"/>
    <w:rsid w:val="00517874"/>
    <w:rsid w:val="005228FC"/>
    <w:rsid w:val="005237BE"/>
    <w:rsid w:val="00523F8E"/>
    <w:rsid w:val="005262D1"/>
    <w:rsid w:val="00530D67"/>
    <w:rsid w:val="005334C1"/>
    <w:rsid w:val="00534234"/>
    <w:rsid w:val="0053549A"/>
    <w:rsid w:val="005418F2"/>
    <w:rsid w:val="00543631"/>
    <w:rsid w:val="00544F2F"/>
    <w:rsid w:val="005502C8"/>
    <w:rsid w:val="00551292"/>
    <w:rsid w:val="00552283"/>
    <w:rsid w:val="005522B5"/>
    <w:rsid w:val="005625F0"/>
    <w:rsid w:val="00563C22"/>
    <w:rsid w:val="00564467"/>
    <w:rsid w:val="00564BE6"/>
    <w:rsid w:val="00565ECB"/>
    <w:rsid w:val="0056628E"/>
    <w:rsid w:val="005739F4"/>
    <w:rsid w:val="0057673B"/>
    <w:rsid w:val="005821A5"/>
    <w:rsid w:val="005822F0"/>
    <w:rsid w:val="005835D3"/>
    <w:rsid w:val="00585AAE"/>
    <w:rsid w:val="00586960"/>
    <w:rsid w:val="0058748D"/>
    <w:rsid w:val="0059086C"/>
    <w:rsid w:val="005A08E4"/>
    <w:rsid w:val="005A11E0"/>
    <w:rsid w:val="005A62B4"/>
    <w:rsid w:val="005B739C"/>
    <w:rsid w:val="005B7AFE"/>
    <w:rsid w:val="005C0C8A"/>
    <w:rsid w:val="005C43F2"/>
    <w:rsid w:val="005C544C"/>
    <w:rsid w:val="005D07E8"/>
    <w:rsid w:val="005D1D8D"/>
    <w:rsid w:val="005D2C5E"/>
    <w:rsid w:val="005D4776"/>
    <w:rsid w:val="005D652B"/>
    <w:rsid w:val="005D738B"/>
    <w:rsid w:val="005E0E3F"/>
    <w:rsid w:val="005E297C"/>
    <w:rsid w:val="005E3F1B"/>
    <w:rsid w:val="005E70A4"/>
    <w:rsid w:val="005E7515"/>
    <w:rsid w:val="005F01EF"/>
    <w:rsid w:val="005F151E"/>
    <w:rsid w:val="005F35DF"/>
    <w:rsid w:val="005F4E24"/>
    <w:rsid w:val="005F5A0C"/>
    <w:rsid w:val="00601AD7"/>
    <w:rsid w:val="00603749"/>
    <w:rsid w:val="006067BF"/>
    <w:rsid w:val="006078DE"/>
    <w:rsid w:val="006127C7"/>
    <w:rsid w:val="00612E30"/>
    <w:rsid w:val="00613F1F"/>
    <w:rsid w:val="00625988"/>
    <w:rsid w:val="006323B6"/>
    <w:rsid w:val="0063279E"/>
    <w:rsid w:val="0063281E"/>
    <w:rsid w:val="0063370B"/>
    <w:rsid w:val="00634A4F"/>
    <w:rsid w:val="00635015"/>
    <w:rsid w:val="00637ED7"/>
    <w:rsid w:val="00640545"/>
    <w:rsid w:val="00646DD3"/>
    <w:rsid w:val="006509C4"/>
    <w:rsid w:val="00652A3A"/>
    <w:rsid w:val="00654003"/>
    <w:rsid w:val="006541D2"/>
    <w:rsid w:val="00656CFC"/>
    <w:rsid w:val="00662A66"/>
    <w:rsid w:val="006646BD"/>
    <w:rsid w:val="00666A39"/>
    <w:rsid w:val="00673396"/>
    <w:rsid w:val="006736EA"/>
    <w:rsid w:val="006737D8"/>
    <w:rsid w:val="00673FE5"/>
    <w:rsid w:val="006740CE"/>
    <w:rsid w:val="00676843"/>
    <w:rsid w:val="00677D20"/>
    <w:rsid w:val="0068152A"/>
    <w:rsid w:val="00681A4C"/>
    <w:rsid w:val="00687719"/>
    <w:rsid w:val="00687937"/>
    <w:rsid w:val="00687CBE"/>
    <w:rsid w:val="006942B9"/>
    <w:rsid w:val="006963CA"/>
    <w:rsid w:val="006A0ADE"/>
    <w:rsid w:val="006A0AE1"/>
    <w:rsid w:val="006A228C"/>
    <w:rsid w:val="006A66A6"/>
    <w:rsid w:val="006B00F1"/>
    <w:rsid w:val="006B108F"/>
    <w:rsid w:val="006B1AFE"/>
    <w:rsid w:val="006B57CF"/>
    <w:rsid w:val="006B79F1"/>
    <w:rsid w:val="006B7F1A"/>
    <w:rsid w:val="006C2AD4"/>
    <w:rsid w:val="006C617C"/>
    <w:rsid w:val="006C671F"/>
    <w:rsid w:val="006D6C2D"/>
    <w:rsid w:val="006E1142"/>
    <w:rsid w:val="006E3FB1"/>
    <w:rsid w:val="006E57F2"/>
    <w:rsid w:val="006E72ED"/>
    <w:rsid w:val="006F03C3"/>
    <w:rsid w:val="006F14FB"/>
    <w:rsid w:val="006F15F4"/>
    <w:rsid w:val="006F3D2C"/>
    <w:rsid w:val="006F5994"/>
    <w:rsid w:val="007048E1"/>
    <w:rsid w:val="00713B5E"/>
    <w:rsid w:val="00716534"/>
    <w:rsid w:val="007170E6"/>
    <w:rsid w:val="00720204"/>
    <w:rsid w:val="007202A0"/>
    <w:rsid w:val="00722D72"/>
    <w:rsid w:val="007251C6"/>
    <w:rsid w:val="00727FE7"/>
    <w:rsid w:val="0073681B"/>
    <w:rsid w:val="00744E83"/>
    <w:rsid w:val="00746EE2"/>
    <w:rsid w:val="007512C9"/>
    <w:rsid w:val="007527C6"/>
    <w:rsid w:val="00757C54"/>
    <w:rsid w:val="00757C55"/>
    <w:rsid w:val="00760A04"/>
    <w:rsid w:val="00761223"/>
    <w:rsid w:val="00766392"/>
    <w:rsid w:val="0077534D"/>
    <w:rsid w:val="00780FC7"/>
    <w:rsid w:val="0078473C"/>
    <w:rsid w:val="0078540B"/>
    <w:rsid w:val="00786D84"/>
    <w:rsid w:val="00791DC5"/>
    <w:rsid w:val="00791E22"/>
    <w:rsid w:val="00791FC1"/>
    <w:rsid w:val="007929F6"/>
    <w:rsid w:val="007946D9"/>
    <w:rsid w:val="007A4734"/>
    <w:rsid w:val="007A7D6E"/>
    <w:rsid w:val="007B1D3C"/>
    <w:rsid w:val="007B47BA"/>
    <w:rsid w:val="007B64CD"/>
    <w:rsid w:val="007C06B9"/>
    <w:rsid w:val="007C10CD"/>
    <w:rsid w:val="007C7453"/>
    <w:rsid w:val="007C78C9"/>
    <w:rsid w:val="007D1449"/>
    <w:rsid w:val="007E114F"/>
    <w:rsid w:val="007E2C94"/>
    <w:rsid w:val="007E3A69"/>
    <w:rsid w:val="007E5381"/>
    <w:rsid w:val="007E69E9"/>
    <w:rsid w:val="007E7CBF"/>
    <w:rsid w:val="007F67CD"/>
    <w:rsid w:val="00800C33"/>
    <w:rsid w:val="00803E5A"/>
    <w:rsid w:val="00804AFF"/>
    <w:rsid w:val="008107A9"/>
    <w:rsid w:val="00810900"/>
    <w:rsid w:val="0081458A"/>
    <w:rsid w:val="00814CD3"/>
    <w:rsid w:val="0081594A"/>
    <w:rsid w:val="00815AE5"/>
    <w:rsid w:val="008178BE"/>
    <w:rsid w:val="0082424B"/>
    <w:rsid w:val="00825891"/>
    <w:rsid w:val="008279D3"/>
    <w:rsid w:val="008303AB"/>
    <w:rsid w:val="00836B50"/>
    <w:rsid w:val="00837FF8"/>
    <w:rsid w:val="0084156F"/>
    <w:rsid w:val="00843A96"/>
    <w:rsid w:val="00843D6F"/>
    <w:rsid w:val="0084427D"/>
    <w:rsid w:val="00844ACF"/>
    <w:rsid w:val="00844C68"/>
    <w:rsid w:val="008547BC"/>
    <w:rsid w:val="00856C44"/>
    <w:rsid w:val="00857B37"/>
    <w:rsid w:val="00866E2F"/>
    <w:rsid w:val="00871CF4"/>
    <w:rsid w:val="00873870"/>
    <w:rsid w:val="00877686"/>
    <w:rsid w:val="00880352"/>
    <w:rsid w:val="00882DFA"/>
    <w:rsid w:val="008833DA"/>
    <w:rsid w:val="00886E28"/>
    <w:rsid w:val="00886E7D"/>
    <w:rsid w:val="008870E2"/>
    <w:rsid w:val="00887B80"/>
    <w:rsid w:val="00890F09"/>
    <w:rsid w:val="00893049"/>
    <w:rsid w:val="008A1717"/>
    <w:rsid w:val="008A3C2F"/>
    <w:rsid w:val="008A4B60"/>
    <w:rsid w:val="008A7380"/>
    <w:rsid w:val="008A7915"/>
    <w:rsid w:val="008B0620"/>
    <w:rsid w:val="008B31EA"/>
    <w:rsid w:val="008B537D"/>
    <w:rsid w:val="008C0588"/>
    <w:rsid w:val="008C0A89"/>
    <w:rsid w:val="008C1178"/>
    <w:rsid w:val="008C2B7A"/>
    <w:rsid w:val="008C3CC0"/>
    <w:rsid w:val="008C4428"/>
    <w:rsid w:val="008C45B7"/>
    <w:rsid w:val="008C5644"/>
    <w:rsid w:val="008C59F1"/>
    <w:rsid w:val="008D3046"/>
    <w:rsid w:val="008D69EF"/>
    <w:rsid w:val="008E0D0E"/>
    <w:rsid w:val="008E0E56"/>
    <w:rsid w:val="008E21EF"/>
    <w:rsid w:val="008E45E1"/>
    <w:rsid w:val="008F114F"/>
    <w:rsid w:val="008F5921"/>
    <w:rsid w:val="00905625"/>
    <w:rsid w:val="009068CE"/>
    <w:rsid w:val="009123EB"/>
    <w:rsid w:val="00916D4A"/>
    <w:rsid w:val="00920BEE"/>
    <w:rsid w:val="00921EF0"/>
    <w:rsid w:val="00922BCA"/>
    <w:rsid w:val="0092675C"/>
    <w:rsid w:val="0093015C"/>
    <w:rsid w:val="00931309"/>
    <w:rsid w:val="0093358D"/>
    <w:rsid w:val="009339A9"/>
    <w:rsid w:val="009345B3"/>
    <w:rsid w:val="0093466E"/>
    <w:rsid w:val="00935C09"/>
    <w:rsid w:val="00937603"/>
    <w:rsid w:val="009410E0"/>
    <w:rsid w:val="00942A5A"/>
    <w:rsid w:val="00946CD6"/>
    <w:rsid w:val="0095039E"/>
    <w:rsid w:val="009539B3"/>
    <w:rsid w:val="0096259A"/>
    <w:rsid w:val="009629AE"/>
    <w:rsid w:val="00963FBE"/>
    <w:rsid w:val="00965E4C"/>
    <w:rsid w:val="009678D1"/>
    <w:rsid w:val="009701A7"/>
    <w:rsid w:val="009734C3"/>
    <w:rsid w:val="00975A45"/>
    <w:rsid w:val="00977477"/>
    <w:rsid w:val="009774D6"/>
    <w:rsid w:val="009775A3"/>
    <w:rsid w:val="00977C97"/>
    <w:rsid w:val="00981F26"/>
    <w:rsid w:val="009871E2"/>
    <w:rsid w:val="00987390"/>
    <w:rsid w:val="00991512"/>
    <w:rsid w:val="009947C3"/>
    <w:rsid w:val="00994DC2"/>
    <w:rsid w:val="0099524F"/>
    <w:rsid w:val="0099552C"/>
    <w:rsid w:val="009A2093"/>
    <w:rsid w:val="009A24E0"/>
    <w:rsid w:val="009A3C21"/>
    <w:rsid w:val="009A4A19"/>
    <w:rsid w:val="009B5496"/>
    <w:rsid w:val="009C023F"/>
    <w:rsid w:val="009C0926"/>
    <w:rsid w:val="009C1556"/>
    <w:rsid w:val="009C4877"/>
    <w:rsid w:val="009D44AA"/>
    <w:rsid w:val="009D692F"/>
    <w:rsid w:val="009D7044"/>
    <w:rsid w:val="009D753A"/>
    <w:rsid w:val="009D7660"/>
    <w:rsid w:val="009E16D1"/>
    <w:rsid w:val="009E1A9D"/>
    <w:rsid w:val="009E343D"/>
    <w:rsid w:val="009E5B17"/>
    <w:rsid w:val="009E5B8D"/>
    <w:rsid w:val="009F4732"/>
    <w:rsid w:val="009F502D"/>
    <w:rsid w:val="009F5923"/>
    <w:rsid w:val="009F6C01"/>
    <w:rsid w:val="00A038E2"/>
    <w:rsid w:val="00A03F0A"/>
    <w:rsid w:val="00A054EF"/>
    <w:rsid w:val="00A06359"/>
    <w:rsid w:val="00A07028"/>
    <w:rsid w:val="00A10B24"/>
    <w:rsid w:val="00A10BBA"/>
    <w:rsid w:val="00A15EB2"/>
    <w:rsid w:val="00A202FC"/>
    <w:rsid w:val="00A20521"/>
    <w:rsid w:val="00A27E1D"/>
    <w:rsid w:val="00A3405F"/>
    <w:rsid w:val="00A37972"/>
    <w:rsid w:val="00A42823"/>
    <w:rsid w:val="00A504F6"/>
    <w:rsid w:val="00A52B26"/>
    <w:rsid w:val="00A53135"/>
    <w:rsid w:val="00A5327A"/>
    <w:rsid w:val="00A552B7"/>
    <w:rsid w:val="00A57BAA"/>
    <w:rsid w:val="00A638D7"/>
    <w:rsid w:val="00A66F1D"/>
    <w:rsid w:val="00A70AFD"/>
    <w:rsid w:val="00A73229"/>
    <w:rsid w:val="00A73B82"/>
    <w:rsid w:val="00A76724"/>
    <w:rsid w:val="00A7700C"/>
    <w:rsid w:val="00A81E92"/>
    <w:rsid w:val="00A83C20"/>
    <w:rsid w:val="00A85EAF"/>
    <w:rsid w:val="00A863F4"/>
    <w:rsid w:val="00A9217D"/>
    <w:rsid w:val="00AA5BFB"/>
    <w:rsid w:val="00AB1FBE"/>
    <w:rsid w:val="00AB55FB"/>
    <w:rsid w:val="00AC0C72"/>
    <w:rsid w:val="00AC0DDA"/>
    <w:rsid w:val="00AC3E22"/>
    <w:rsid w:val="00AC437F"/>
    <w:rsid w:val="00AC479F"/>
    <w:rsid w:val="00AC56A5"/>
    <w:rsid w:val="00AD350A"/>
    <w:rsid w:val="00AD57B0"/>
    <w:rsid w:val="00AD682A"/>
    <w:rsid w:val="00AE0FCA"/>
    <w:rsid w:val="00AE21D8"/>
    <w:rsid w:val="00AE2F29"/>
    <w:rsid w:val="00AE30A8"/>
    <w:rsid w:val="00AF1584"/>
    <w:rsid w:val="00AF24AC"/>
    <w:rsid w:val="00AF2B3D"/>
    <w:rsid w:val="00AF4883"/>
    <w:rsid w:val="00AF4F84"/>
    <w:rsid w:val="00AF54CF"/>
    <w:rsid w:val="00AF651D"/>
    <w:rsid w:val="00B007A7"/>
    <w:rsid w:val="00B11B91"/>
    <w:rsid w:val="00B12ABB"/>
    <w:rsid w:val="00B12E0D"/>
    <w:rsid w:val="00B13666"/>
    <w:rsid w:val="00B20C44"/>
    <w:rsid w:val="00B2146D"/>
    <w:rsid w:val="00B2370D"/>
    <w:rsid w:val="00B3034B"/>
    <w:rsid w:val="00B319F7"/>
    <w:rsid w:val="00B34D7B"/>
    <w:rsid w:val="00B40DA7"/>
    <w:rsid w:val="00B50C68"/>
    <w:rsid w:val="00B5604C"/>
    <w:rsid w:val="00B616B3"/>
    <w:rsid w:val="00B61D1C"/>
    <w:rsid w:val="00B62391"/>
    <w:rsid w:val="00B633EB"/>
    <w:rsid w:val="00B66C1F"/>
    <w:rsid w:val="00B67062"/>
    <w:rsid w:val="00B7009B"/>
    <w:rsid w:val="00B73002"/>
    <w:rsid w:val="00B81E81"/>
    <w:rsid w:val="00B87FC3"/>
    <w:rsid w:val="00B90804"/>
    <w:rsid w:val="00B953DE"/>
    <w:rsid w:val="00BA1A2A"/>
    <w:rsid w:val="00BA53BB"/>
    <w:rsid w:val="00BB1B21"/>
    <w:rsid w:val="00BB1BD6"/>
    <w:rsid w:val="00BB6B7F"/>
    <w:rsid w:val="00BC0108"/>
    <w:rsid w:val="00BC28C0"/>
    <w:rsid w:val="00BC3A8C"/>
    <w:rsid w:val="00BC52A1"/>
    <w:rsid w:val="00BD1ACA"/>
    <w:rsid w:val="00BD3DC0"/>
    <w:rsid w:val="00BD6DAC"/>
    <w:rsid w:val="00BE4B7C"/>
    <w:rsid w:val="00BE798E"/>
    <w:rsid w:val="00BF25DD"/>
    <w:rsid w:val="00BF3C92"/>
    <w:rsid w:val="00BF3E9A"/>
    <w:rsid w:val="00BF55A9"/>
    <w:rsid w:val="00BF5C30"/>
    <w:rsid w:val="00BF6C62"/>
    <w:rsid w:val="00BF7628"/>
    <w:rsid w:val="00C002AB"/>
    <w:rsid w:val="00C0217D"/>
    <w:rsid w:val="00C02A1A"/>
    <w:rsid w:val="00C111AC"/>
    <w:rsid w:val="00C13A23"/>
    <w:rsid w:val="00C16CB9"/>
    <w:rsid w:val="00C16D6B"/>
    <w:rsid w:val="00C21CCD"/>
    <w:rsid w:val="00C25174"/>
    <w:rsid w:val="00C31E54"/>
    <w:rsid w:val="00C369D3"/>
    <w:rsid w:val="00C36F03"/>
    <w:rsid w:val="00C40FFC"/>
    <w:rsid w:val="00C420FC"/>
    <w:rsid w:val="00C4646E"/>
    <w:rsid w:val="00C47B37"/>
    <w:rsid w:val="00C50616"/>
    <w:rsid w:val="00C524F1"/>
    <w:rsid w:val="00C54912"/>
    <w:rsid w:val="00C5643C"/>
    <w:rsid w:val="00C57379"/>
    <w:rsid w:val="00C61EF9"/>
    <w:rsid w:val="00C71AF3"/>
    <w:rsid w:val="00C75A3E"/>
    <w:rsid w:val="00C85AEC"/>
    <w:rsid w:val="00CA02B3"/>
    <w:rsid w:val="00CA0BC5"/>
    <w:rsid w:val="00CA1FBB"/>
    <w:rsid w:val="00CA4233"/>
    <w:rsid w:val="00CA5F96"/>
    <w:rsid w:val="00CB31C4"/>
    <w:rsid w:val="00CB3765"/>
    <w:rsid w:val="00CB3D47"/>
    <w:rsid w:val="00CB4B7F"/>
    <w:rsid w:val="00CC72F4"/>
    <w:rsid w:val="00CD0E2D"/>
    <w:rsid w:val="00CD5E88"/>
    <w:rsid w:val="00CE0DDA"/>
    <w:rsid w:val="00CE1207"/>
    <w:rsid w:val="00CE1A0E"/>
    <w:rsid w:val="00CE3031"/>
    <w:rsid w:val="00CE37B2"/>
    <w:rsid w:val="00CE55A9"/>
    <w:rsid w:val="00CF0C78"/>
    <w:rsid w:val="00CF2F65"/>
    <w:rsid w:val="00D038CB"/>
    <w:rsid w:val="00D05D62"/>
    <w:rsid w:val="00D06121"/>
    <w:rsid w:val="00D07A36"/>
    <w:rsid w:val="00D119C0"/>
    <w:rsid w:val="00D146BC"/>
    <w:rsid w:val="00D160FC"/>
    <w:rsid w:val="00D169C9"/>
    <w:rsid w:val="00D21C0E"/>
    <w:rsid w:val="00D34232"/>
    <w:rsid w:val="00D35E3A"/>
    <w:rsid w:val="00D403DB"/>
    <w:rsid w:val="00D4041E"/>
    <w:rsid w:val="00D42623"/>
    <w:rsid w:val="00D4388D"/>
    <w:rsid w:val="00D45E7F"/>
    <w:rsid w:val="00D53C51"/>
    <w:rsid w:val="00D56196"/>
    <w:rsid w:val="00D63A07"/>
    <w:rsid w:val="00D66A88"/>
    <w:rsid w:val="00D67E1D"/>
    <w:rsid w:val="00D71AD0"/>
    <w:rsid w:val="00D71B32"/>
    <w:rsid w:val="00D730EC"/>
    <w:rsid w:val="00D854B0"/>
    <w:rsid w:val="00D85FAB"/>
    <w:rsid w:val="00D86971"/>
    <w:rsid w:val="00D92A7A"/>
    <w:rsid w:val="00DA50E3"/>
    <w:rsid w:val="00DA6036"/>
    <w:rsid w:val="00DB32A0"/>
    <w:rsid w:val="00DB3747"/>
    <w:rsid w:val="00DB5E2D"/>
    <w:rsid w:val="00DB6462"/>
    <w:rsid w:val="00DC169B"/>
    <w:rsid w:val="00DD3F83"/>
    <w:rsid w:val="00DD5D05"/>
    <w:rsid w:val="00DE43C5"/>
    <w:rsid w:val="00DE446E"/>
    <w:rsid w:val="00DE49D2"/>
    <w:rsid w:val="00DE5DC7"/>
    <w:rsid w:val="00DF4025"/>
    <w:rsid w:val="00DF4279"/>
    <w:rsid w:val="00E03B59"/>
    <w:rsid w:val="00E0519B"/>
    <w:rsid w:val="00E058D7"/>
    <w:rsid w:val="00E05A1D"/>
    <w:rsid w:val="00E07D99"/>
    <w:rsid w:val="00E16677"/>
    <w:rsid w:val="00E16A5A"/>
    <w:rsid w:val="00E16D03"/>
    <w:rsid w:val="00E2029C"/>
    <w:rsid w:val="00E21952"/>
    <w:rsid w:val="00E2326E"/>
    <w:rsid w:val="00E32E30"/>
    <w:rsid w:val="00E336ED"/>
    <w:rsid w:val="00E42CA0"/>
    <w:rsid w:val="00E432B5"/>
    <w:rsid w:val="00E4351E"/>
    <w:rsid w:val="00E545A8"/>
    <w:rsid w:val="00E54611"/>
    <w:rsid w:val="00E56096"/>
    <w:rsid w:val="00E57AC6"/>
    <w:rsid w:val="00E6239D"/>
    <w:rsid w:val="00E641C4"/>
    <w:rsid w:val="00E64EAB"/>
    <w:rsid w:val="00E64FEE"/>
    <w:rsid w:val="00E65F13"/>
    <w:rsid w:val="00E66DF6"/>
    <w:rsid w:val="00E678CE"/>
    <w:rsid w:val="00E700D9"/>
    <w:rsid w:val="00E71784"/>
    <w:rsid w:val="00E7313D"/>
    <w:rsid w:val="00E85A82"/>
    <w:rsid w:val="00E96A67"/>
    <w:rsid w:val="00E96C24"/>
    <w:rsid w:val="00EA29F9"/>
    <w:rsid w:val="00EA33F0"/>
    <w:rsid w:val="00EB0688"/>
    <w:rsid w:val="00EB3126"/>
    <w:rsid w:val="00EB3BAD"/>
    <w:rsid w:val="00EB45C9"/>
    <w:rsid w:val="00EB66C3"/>
    <w:rsid w:val="00EB7B32"/>
    <w:rsid w:val="00ED285D"/>
    <w:rsid w:val="00ED2EB6"/>
    <w:rsid w:val="00ED7778"/>
    <w:rsid w:val="00EE2F04"/>
    <w:rsid w:val="00EE4052"/>
    <w:rsid w:val="00EE413F"/>
    <w:rsid w:val="00EE516A"/>
    <w:rsid w:val="00EE7D7F"/>
    <w:rsid w:val="00EF03E5"/>
    <w:rsid w:val="00EF0F76"/>
    <w:rsid w:val="00EF4216"/>
    <w:rsid w:val="00EF480C"/>
    <w:rsid w:val="00F01538"/>
    <w:rsid w:val="00F07713"/>
    <w:rsid w:val="00F10777"/>
    <w:rsid w:val="00F213DF"/>
    <w:rsid w:val="00F22C66"/>
    <w:rsid w:val="00F23B12"/>
    <w:rsid w:val="00F341A0"/>
    <w:rsid w:val="00F354CE"/>
    <w:rsid w:val="00F37C17"/>
    <w:rsid w:val="00F50304"/>
    <w:rsid w:val="00F53885"/>
    <w:rsid w:val="00F55078"/>
    <w:rsid w:val="00F702D1"/>
    <w:rsid w:val="00F775B9"/>
    <w:rsid w:val="00F77DB4"/>
    <w:rsid w:val="00F807A3"/>
    <w:rsid w:val="00F83CFC"/>
    <w:rsid w:val="00F84386"/>
    <w:rsid w:val="00F858A2"/>
    <w:rsid w:val="00F8633C"/>
    <w:rsid w:val="00F87ABF"/>
    <w:rsid w:val="00F9263D"/>
    <w:rsid w:val="00F93EAE"/>
    <w:rsid w:val="00FA0B07"/>
    <w:rsid w:val="00FA0F15"/>
    <w:rsid w:val="00FA36EB"/>
    <w:rsid w:val="00FA3C40"/>
    <w:rsid w:val="00FA3F22"/>
    <w:rsid w:val="00FA5983"/>
    <w:rsid w:val="00FA7692"/>
    <w:rsid w:val="00FB3586"/>
    <w:rsid w:val="00FB46E5"/>
    <w:rsid w:val="00FB50DB"/>
    <w:rsid w:val="00FB605E"/>
    <w:rsid w:val="00FC3F9F"/>
    <w:rsid w:val="00FC6132"/>
    <w:rsid w:val="00FC6FBD"/>
    <w:rsid w:val="00FD2F65"/>
    <w:rsid w:val="00FD4A0C"/>
    <w:rsid w:val="00FD59B5"/>
    <w:rsid w:val="00FE0557"/>
    <w:rsid w:val="00FE1C86"/>
    <w:rsid w:val="00FE21DE"/>
    <w:rsid w:val="00FF4C52"/>
    <w:rsid w:val="00FF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B659B36"/>
  <w14:defaultImageDpi w14:val="96"/>
  <w15:docId w15:val="{3049265E-C076-491E-9A7C-E686BD15D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63F4"/>
    <w:pPr>
      <w:spacing w:after="0" w:line="240" w:lineRule="auto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52283"/>
    <w:pPr>
      <w:keepNext/>
      <w:tabs>
        <w:tab w:val="num" w:pos="360"/>
      </w:tabs>
      <w:suppressAutoHyphens/>
      <w:ind w:left="360"/>
      <w:jc w:val="center"/>
      <w:outlineLvl w:val="0"/>
    </w:pPr>
    <w:rPr>
      <w:rFonts w:ascii="Arial" w:hAnsi="Arial" w:cs="Arial"/>
      <w:b/>
      <w:bCs/>
      <w:lang w:val="cs-CZ"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E5D34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bCs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86E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cs-CZ"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E5D34"/>
    <w:pPr>
      <w:keepNext/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E5D34"/>
    <w:p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234A69"/>
    <w:rPr>
      <w:rFonts w:ascii="Arial" w:hAnsi="Arial" w:cs="Arial"/>
      <w:b/>
      <w:bCs/>
      <w:sz w:val="26"/>
      <w:szCs w:val="26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921E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Bezriadkovania">
    <w:name w:val="No Spacing"/>
    <w:uiPriority w:val="99"/>
    <w:qFormat/>
    <w:rsid w:val="00234A69"/>
    <w:pPr>
      <w:spacing w:after="0" w:line="240" w:lineRule="auto"/>
    </w:pPr>
    <w:rPr>
      <w:rFonts w:ascii="Calibri" w:hAnsi="Calibri" w:cs="Calibri"/>
      <w:lang w:eastAsia="en-US"/>
    </w:rPr>
  </w:style>
  <w:style w:type="table" w:styleId="Mriekatabuky">
    <w:name w:val="Table Grid"/>
    <w:basedOn w:val="Normlnatabuka"/>
    <w:uiPriority w:val="99"/>
    <w:rsid w:val="001F5645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iPriority w:val="99"/>
    <w:rsid w:val="001F5645"/>
    <w:pPr>
      <w:ind w:firstLine="720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886E28"/>
    <w:rPr>
      <w:rFonts w:ascii="Arial" w:hAnsi="Arial" w:cs="Arial"/>
      <w:sz w:val="24"/>
      <w:szCs w:val="24"/>
      <w:lang w:val="sk-SK" w:eastAsia="en-US"/>
    </w:rPr>
  </w:style>
  <w:style w:type="paragraph" w:customStyle="1" w:styleId="H5centr">
    <w:name w:val="H5+centr"/>
    <w:basedOn w:val="Normlny"/>
    <w:uiPriority w:val="99"/>
    <w:rsid w:val="00552283"/>
    <w:pPr>
      <w:suppressAutoHyphens/>
      <w:jc w:val="center"/>
    </w:pPr>
    <w:rPr>
      <w:b/>
      <w:bCs/>
      <w:lang w:val="en-US" w:eastAsia="sk-SK"/>
    </w:rPr>
  </w:style>
  <w:style w:type="paragraph" w:styleId="Pta">
    <w:name w:val="footer"/>
    <w:basedOn w:val="Normlny"/>
    <w:link w:val="PtaChar"/>
    <w:uiPriority w:val="99"/>
    <w:rsid w:val="00FB3586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FB3586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16CC"/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3E5D3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val="en-US"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sid w:val="000616CC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437768"/>
    <w:pPr>
      <w:spacing w:after="120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234A69"/>
    <w:pPr>
      <w:spacing w:after="120" w:line="480" w:lineRule="auto"/>
    </w:pPr>
    <w:rPr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character" w:customStyle="1" w:styleId="CharChar2">
    <w:name w:val="Char Char2"/>
    <w:basedOn w:val="Predvolenpsmoodseku"/>
    <w:uiPriority w:val="99"/>
    <w:locked/>
    <w:rsid w:val="00FC3F9F"/>
    <w:rPr>
      <w:rFonts w:ascii="Arial" w:hAnsi="Arial" w:cs="Arial"/>
      <w:sz w:val="24"/>
      <w:szCs w:val="24"/>
      <w:lang w:val="sk-SK"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3E5D34"/>
    <w:pPr>
      <w:spacing w:after="120" w:line="480" w:lineRule="auto"/>
      <w:ind w:left="283"/>
    </w:pPr>
    <w:rPr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styleId="Zoznam">
    <w:name w:val="List"/>
    <w:basedOn w:val="Normlny"/>
    <w:uiPriority w:val="99"/>
    <w:rsid w:val="003E5D34"/>
    <w:pPr>
      <w:ind w:left="283" w:hanging="283"/>
    </w:pPr>
  </w:style>
  <w:style w:type="paragraph" w:customStyle="1" w:styleId="Styl">
    <w:name w:val="Styl"/>
    <w:uiPriority w:val="99"/>
    <w:rsid w:val="003E5D3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Zoznamsodrkami">
    <w:name w:val="List Bullet"/>
    <w:basedOn w:val="Normlny"/>
    <w:autoRedefine/>
    <w:uiPriority w:val="99"/>
    <w:rsid w:val="003E5D34"/>
    <w:rPr>
      <w:i/>
      <w:iCs/>
    </w:rPr>
  </w:style>
  <w:style w:type="character" w:styleId="Hypertextovprepojenie">
    <w:name w:val="Hyperlink"/>
    <w:basedOn w:val="Predvolenpsmoodseku"/>
    <w:uiPriority w:val="99"/>
    <w:rsid w:val="003E5D34"/>
    <w:rPr>
      <w:rFonts w:cs="Times New Roman"/>
      <w:color w:val="0000FF"/>
      <w:u w:val="single"/>
    </w:rPr>
  </w:style>
  <w:style w:type="paragraph" w:customStyle="1" w:styleId="Normln1">
    <w:name w:val="Normální1"/>
    <w:basedOn w:val="Normlny"/>
    <w:uiPriority w:val="99"/>
    <w:rsid w:val="003500F4"/>
  </w:style>
  <w:style w:type="paragraph" w:styleId="Zarkazkladnhotextu3">
    <w:name w:val="Body Text Indent 3"/>
    <w:basedOn w:val="Normlny"/>
    <w:link w:val="Zarkazkladnhotextu3Char"/>
    <w:uiPriority w:val="99"/>
    <w:rsid w:val="003500F4"/>
    <w:pPr>
      <w:spacing w:after="120"/>
      <w:ind w:left="283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CharChar">
    <w:name w:val="Char Char"/>
    <w:basedOn w:val="Predvolenpsmoodseku"/>
    <w:uiPriority w:val="99"/>
    <w:semiHidden/>
    <w:rsid w:val="005D4776"/>
    <w:rPr>
      <w:rFonts w:cs="Times New Roman"/>
      <w:sz w:val="24"/>
      <w:szCs w:val="24"/>
      <w:lang w:val="sk-SK" w:eastAsia="en-US" w:bidi="ar-SA"/>
    </w:rPr>
  </w:style>
  <w:style w:type="character" w:styleId="Odkaznakomentr">
    <w:name w:val="annotation reference"/>
    <w:basedOn w:val="Predvolenpsmoodseku"/>
    <w:uiPriority w:val="99"/>
    <w:rsid w:val="00921EF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921EF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921EF0"/>
    <w:rPr>
      <w:rFonts w:cs="Times New Roman"/>
      <w:lang w:val="sk-SK" w:eastAsia="en-US"/>
    </w:rPr>
  </w:style>
  <w:style w:type="paragraph" w:styleId="Odsekzoznamu">
    <w:name w:val="List Paragraph"/>
    <w:basedOn w:val="Normlny"/>
    <w:uiPriority w:val="99"/>
    <w:qFormat/>
    <w:rsid w:val="008C3CC0"/>
    <w:pPr>
      <w:ind w:left="708"/>
    </w:pPr>
    <w:rPr>
      <w:lang w:eastAsia="sk-SK"/>
    </w:rPr>
  </w:style>
  <w:style w:type="character" w:customStyle="1" w:styleId="CharChar1">
    <w:name w:val="Char Char1"/>
    <w:basedOn w:val="Predvolenpsmoodseku"/>
    <w:uiPriority w:val="99"/>
    <w:locked/>
    <w:rsid w:val="00DD5D05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98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3423</Words>
  <Characters>19517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Zdravotná poisťovňa:</vt:lpstr>
    </vt:vector>
  </TitlesOfParts>
  <Company>Apollo</Company>
  <LinksUpToDate>false</LinksUpToDate>
  <CharactersWithSpaces>22895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Zdravotná poisťovňa:</dc:title>
  <dc:subject/>
  <dc:creator>vla1864</dc:creator>
  <cp:keywords/>
  <dc:description/>
  <cp:lastModifiedBy>Liptáková Jana</cp:lastModifiedBy>
  <cp:revision>4</cp:revision>
  <cp:lastPrinted>2009-07-30T07:17:00Z</cp:lastPrinted>
  <dcterms:created xsi:type="dcterms:W3CDTF">2022-02-25T12:25:00Z</dcterms:created>
  <dcterms:modified xsi:type="dcterms:W3CDTF">2022-02-25T13:16:00Z</dcterms:modified>
  <cp:category>verejné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vera-DocumentTagging.ClassificationMark.P00">
    <vt:lpwstr>&lt;ClassificationMark xmlns:xsi="http://www.w3.org/2001/XMLSchema-instance" xmlns:xsd="http://www.w3.org/2001/XMLSchema" margin="NaN" class="C0" owner="vla1864" position="TopRight" marginX="0" marginY="0" classifiedOn="2022-01-17T09:44:36.9324431+01:00</vt:lpwstr>
  </property>
  <property fmtid="{D5CDD505-2E9C-101B-9397-08002B2CF9AE}" pid="3" name="Dovera-DocumentTagging.ClassificationMark.P01">
    <vt:lpwstr>" showPrintedBy="false" showPrintDate="false" language="sk" ApplicationVersion="Microsoft Word, 16.0" addinVersion="6.0.10.3" template="Dôvera Default"&gt;&lt;history bulk="false" class="verejné" code="C0" user="Krajčí Július" date="2022-01-17T09:44:36.932</vt:lpwstr>
  </property>
  <property fmtid="{D5CDD505-2E9C-101B-9397-08002B2CF9AE}" pid="4" name="Dovera-DocumentTagging.ClassificationMark.P02">
    <vt:lpwstr>4431+01:00" /&gt;&lt;documentOwners /&gt;&lt;/ClassificationMark&gt;</vt:lpwstr>
  </property>
  <property fmtid="{D5CDD505-2E9C-101B-9397-08002B2CF9AE}" pid="5" name="Dovera-DocumentTagging.ClassificationMark">
    <vt:lpwstr>￼PARTS:3</vt:lpwstr>
  </property>
  <property fmtid="{D5CDD505-2E9C-101B-9397-08002B2CF9AE}" pid="6" name="Dovera-DocumentClasification">
    <vt:lpwstr>verejné</vt:lpwstr>
  </property>
  <property fmtid="{D5CDD505-2E9C-101B-9397-08002B2CF9AE}" pid="7" name="Dovera-dlp">
    <vt:lpwstr>Dovera-dlp:TAG_V</vt:lpwstr>
  </property>
</Properties>
</file>